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 w:displacedByCustomXml="next"/>
    <w:sdt>
      <w:sdtPr>
        <w:rPr>
          <w:b/>
        </w:rPr>
        <w:alias w:val="Título"/>
        <w:tag w:val=""/>
        <w:id w:val="149731249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:rsidR="0077098B" w:rsidRPr="002006CF" w:rsidRDefault="0077098B" w:rsidP="00B92E67">
          <w:pPr>
            <w:rPr>
              <w:b/>
            </w:rPr>
          </w:pPr>
          <w:r w:rsidRPr="002006CF">
            <w:rPr>
              <w:b/>
            </w:rPr>
            <w:t>CHAMADA PÚBLICA BRDE/FSA – DESENVOLVIMENTO CONCURSO – PRODAV 05/2015</w:t>
          </w:r>
        </w:p>
      </w:sdtContent>
    </w:sdt>
    <w:bookmarkEnd w:id="0"/>
    <w:p w:rsidR="0077098B" w:rsidRPr="002006CF" w:rsidRDefault="00A176D9" w:rsidP="0077098B">
      <w:pPr>
        <w:spacing w:after="120"/>
        <w:jc w:val="center"/>
        <w:rPr>
          <w:b/>
        </w:rPr>
      </w:pPr>
      <w:r w:rsidRPr="002006CF">
        <w:rPr>
          <w:b/>
        </w:rPr>
        <w:t xml:space="preserve">ANEXO </w:t>
      </w:r>
      <w:r w:rsidR="0077098B" w:rsidRPr="002006CF">
        <w:rPr>
          <w:b/>
        </w:rPr>
        <w:t>V – CURRÍCULO DA PROPONENTE</w:t>
      </w:r>
    </w:p>
    <w:p w:rsidR="0077098B" w:rsidRPr="002006CF" w:rsidRDefault="0077098B" w:rsidP="0077098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280" w:after="280"/>
        <w:jc w:val="center"/>
        <w:rPr>
          <w:b/>
          <w:sz w:val="28"/>
          <w:szCs w:val="28"/>
        </w:rPr>
      </w:pPr>
      <w:r w:rsidRPr="002006CF">
        <w:rPr>
          <w:rFonts w:ascii="Arial" w:hAnsi="Arial" w:cs="Arial"/>
          <w:b/>
        </w:rPr>
        <w:t>Identificação da empresa proponente</w:t>
      </w:r>
    </w:p>
    <w:p w:rsidR="0077098B" w:rsidRPr="002006CF" w:rsidRDefault="0077098B" w:rsidP="0077098B">
      <w:pPr>
        <w:tabs>
          <w:tab w:val="left" w:pos="7425"/>
        </w:tabs>
        <w:rPr>
          <w:b/>
          <w:sz w:val="28"/>
          <w:szCs w:val="28"/>
        </w:rPr>
      </w:pPr>
      <w:r w:rsidRPr="002006CF">
        <w:rPr>
          <w:b/>
          <w:sz w:val="28"/>
          <w:szCs w:val="28"/>
        </w:rPr>
        <w:t>Razão Social</w:t>
      </w:r>
      <w:r w:rsidRPr="008B4356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83AAAA6" wp14:editId="7DB19E62">
                <wp:simplePos x="0" y="0"/>
                <wp:positionH relativeFrom="column">
                  <wp:posOffset>-3810</wp:posOffset>
                </wp:positionH>
                <wp:positionV relativeFrom="paragraph">
                  <wp:posOffset>334010</wp:posOffset>
                </wp:positionV>
                <wp:extent cx="5499100" cy="308610"/>
                <wp:effectExtent l="9525" t="13970" r="6350" b="10795"/>
                <wp:wrapNone/>
                <wp:docPr id="5" name="Caixa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99100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76D1" w:rsidRDefault="00D776D1" w:rsidP="0077098B">
                            <w:pPr>
                              <w:pStyle w:val="Contedodoquadr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5" o:spid="_x0000_s1026" type="#_x0000_t202" style="position:absolute;margin-left:-.3pt;margin-top:26.3pt;width:433pt;height:24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" strokeweight=".05pt">
                <v:textbox>
                  <w:txbxContent>
                    <w:p w:rsidR="00D776D1" w:rsidRDefault="00D776D1" w:rsidP="0077098B">
                      <w:pPr>
                        <w:pStyle w:val="Contedodoquadro"/>
                      </w:pPr>
                    </w:p>
                  </w:txbxContent>
                </v:textbox>
              </v:shape>
            </w:pict>
          </mc:Fallback>
        </mc:AlternateContent>
      </w:r>
    </w:p>
    <w:p w:rsidR="0077098B" w:rsidRPr="002006CF" w:rsidRDefault="0077098B" w:rsidP="0077098B">
      <w:pPr>
        <w:tabs>
          <w:tab w:val="left" w:pos="7425"/>
        </w:tabs>
        <w:rPr>
          <w:b/>
          <w:sz w:val="28"/>
          <w:szCs w:val="28"/>
        </w:rPr>
      </w:pPr>
    </w:p>
    <w:p w:rsidR="0077098B" w:rsidRPr="002006CF" w:rsidRDefault="0077098B" w:rsidP="0077098B">
      <w:pPr>
        <w:tabs>
          <w:tab w:val="left" w:pos="7425"/>
        </w:tabs>
        <w:spacing w:before="240" w:after="200"/>
        <w:ind w:firstLine="2124"/>
        <w:jc w:val="both"/>
        <w:rPr>
          <w:rFonts w:ascii="Arial" w:hAnsi="Arial" w:cs="Arial"/>
          <w:b/>
        </w:rPr>
      </w:pPr>
      <w:r w:rsidRPr="002006CF">
        <w:rPr>
          <w:b/>
          <w:sz w:val="28"/>
          <w:szCs w:val="28"/>
        </w:rPr>
        <w:t>Nº do registro na ANCINE</w:t>
      </w:r>
      <w:r w:rsidRPr="008B4356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2160E03" wp14:editId="43245F08">
                <wp:simplePos x="0" y="0"/>
                <wp:positionH relativeFrom="column">
                  <wp:posOffset>3320415</wp:posOffset>
                </wp:positionH>
                <wp:positionV relativeFrom="paragraph">
                  <wp:posOffset>12065</wp:posOffset>
                </wp:positionV>
                <wp:extent cx="2174875" cy="325120"/>
                <wp:effectExtent l="9525" t="7620" r="6350" b="10160"/>
                <wp:wrapNone/>
                <wp:docPr id="4" name="Caixa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4875" cy="325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76D1" w:rsidRDefault="00D776D1" w:rsidP="0077098B">
                            <w:pPr>
                              <w:pStyle w:val="Contedodoquadr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4" o:spid="_x0000_s1027" type="#_x0000_t202" style="position:absolute;left:0;text-align:left;margin-left:261.45pt;margin-top:.95pt;width:171.25pt;height:25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" strokeweight=".05pt">
                <v:textbox>
                  <w:txbxContent>
                    <w:p w:rsidR="00D776D1" w:rsidRDefault="00D776D1" w:rsidP="0077098B">
                      <w:pPr>
                        <w:pStyle w:val="Contedodoquadro"/>
                      </w:pPr>
                    </w:p>
                  </w:txbxContent>
                </v:textbox>
              </v:shape>
            </w:pict>
          </mc:Fallback>
        </mc:AlternateContent>
      </w:r>
    </w:p>
    <w:p w:rsidR="0077098B" w:rsidRPr="002006CF" w:rsidRDefault="0077098B" w:rsidP="0077098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280" w:after="280"/>
        <w:jc w:val="center"/>
        <w:rPr>
          <w:b/>
        </w:rPr>
      </w:pPr>
      <w:r w:rsidRPr="002006CF">
        <w:rPr>
          <w:rFonts w:ascii="Arial" w:hAnsi="Arial" w:cs="Arial"/>
          <w:b/>
        </w:rPr>
        <w:t>Obras audiovisuais</w:t>
      </w:r>
    </w:p>
    <w:p w:rsidR="0077098B" w:rsidRPr="002006CF" w:rsidRDefault="0077098B" w:rsidP="0077098B">
      <w:pPr>
        <w:tabs>
          <w:tab w:val="left" w:pos="7425"/>
        </w:tabs>
        <w:spacing w:after="0"/>
        <w:rPr>
          <w:b/>
        </w:rPr>
      </w:pPr>
      <w:r w:rsidRPr="002006CF">
        <w:rPr>
          <w:b/>
        </w:rPr>
        <w:t xml:space="preserve">Listar as principais obras realizadas, até o limite de </w:t>
      </w:r>
      <w:proofErr w:type="gramStart"/>
      <w:r w:rsidRPr="002006CF">
        <w:rPr>
          <w:b/>
        </w:rPr>
        <w:t>6</w:t>
      </w:r>
      <w:proofErr w:type="gramEnd"/>
      <w:r w:rsidRPr="002006CF">
        <w:rPr>
          <w:b/>
        </w:rPr>
        <w:t xml:space="preserve"> (seis).</w:t>
      </w:r>
    </w:p>
    <w:p w:rsidR="0077098B" w:rsidRPr="002006CF" w:rsidRDefault="0077098B" w:rsidP="0077098B">
      <w:pPr>
        <w:tabs>
          <w:tab w:val="left" w:pos="7425"/>
        </w:tabs>
        <w:spacing w:after="0"/>
        <w:rPr>
          <w:b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234"/>
        <w:gridCol w:w="692"/>
        <w:gridCol w:w="583"/>
        <w:gridCol w:w="1417"/>
        <w:gridCol w:w="283"/>
        <w:gridCol w:w="1275"/>
        <w:gridCol w:w="1276"/>
        <w:gridCol w:w="994"/>
      </w:tblGrid>
      <w:tr w:rsidR="0077098B" w:rsidRPr="002006CF" w:rsidTr="0077098B">
        <w:trPr>
          <w:trHeight w:val="368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520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Tipo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(ficção, animação, vídeo-arte, documentário, publicitária, educacional, institucional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Emissora (s)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>(apenas para obras veiculadas em TV)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Ano de lançamento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(ou fase de produção, em caso de obras não finalizadas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12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Nº de episódios </w:t>
            </w:r>
            <w:r w:rsidRPr="002006CF">
              <w:rPr>
                <w:sz w:val="18"/>
                <w:szCs w:val="18"/>
              </w:rPr>
              <w:t>(apenas para obras seriadas)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Duração </w:t>
            </w:r>
            <w:r w:rsidRPr="002006CF">
              <w:rPr>
                <w:sz w:val="18"/>
                <w:szCs w:val="18"/>
              </w:rPr>
              <w:t>(em minutos)</w:t>
            </w:r>
          </w:p>
        </w:tc>
        <w:tc>
          <w:tcPr>
            <w:tcW w:w="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8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Função exercida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 xml:space="preserve">(produtora, </w:t>
            </w:r>
            <w:proofErr w:type="spellStart"/>
            <w:r w:rsidRPr="002006CF">
              <w:rPr>
                <w:sz w:val="16"/>
                <w:szCs w:val="16"/>
              </w:rPr>
              <w:t>co-produtora</w:t>
            </w:r>
            <w:proofErr w:type="spellEnd"/>
            <w:r w:rsidRPr="002006CF">
              <w:rPr>
                <w:sz w:val="16"/>
                <w:szCs w:val="16"/>
              </w:rPr>
              <w:t>, desenvolvedora ou prestadora de serviços - especificar</w:t>
            </w:r>
            <w:proofErr w:type="gramStart"/>
            <w:r w:rsidRPr="002006CF">
              <w:rPr>
                <w:sz w:val="16"/>
                <w:szCs w:val="16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Bilheteria/ audiência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998"/>
        </w:trPr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5</w:t>
            </w:r>
            <w:proofErr w:type="gramEnd"/>
            <w:r w:rsidRPr="002006CF">
              <w:rPr>
                <w:sz w:val="16"/>
                <w:szCs w:val="16"/>
              </w:rPr>
              <w:t xml:space="preserve"> prêmios recebidos,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971"/>
        </w:trPr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Participações em Festivais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3</w:t>
            </w:r>
            <w:proofErr w:type="gramEnd"/>
            <w:r w:rsidRPr="002006CF">
              <w:rPr>
                <w:sz w:val="16"/>
                <w:szCs w:val="16"/>
              </w:rPr>
              <w:t xml:space="preserve"> participações,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spacing w:after="0" w:line="240" w:lineRule="auto"/>
        <w:rPr>
          <w:b/>
          <w:sz w:val="28"/>
          <w:szCs w:val="28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234"/>
        <w:gridCol w:w="692"/>
        <w:gridCol w:w="583"/>
        <w:gridCol w:w="1417"/>
        <w:gridCol w:w="283"/>
        <w:gridCol w:w="1275"/>
        <w:gridCol w:w="1276"/>
        <w:gridCol w:w="994"/>
      </w:tblGrid>
      <w:tr w:rsidR="0077098B" w:rsidRPr="002006CF" w:rsidTr="0077098B">
        <w:trPr>
          <w:trHeight w:val="368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520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Tipo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(ficção, animação, vídeo-arte, documentário, publicitária, educacional, institucional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Emissora (s)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>(apenas para obras veiculadas em TV)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Ano de lançamento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(ou fase de produção, em caso de obras não finalizadas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12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Nº de episódios </w:t>
            </w:r>
            <w:r w:rsidRPr="002006CF">
              <w:rPr>
                <w:sz w:val="18"/>
                <w:szCs w:val="18"/>
              </w:rPr>
              <w:t>(apenas para obras seriadas)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Duração </w:t>
            </w:r>
            <w:r w:rsidRPr="002006CF">
              <w:rPr>
                <w:sz w:val="18"/>
                <w:szCs w:val="18"/>
              </w:rPr>
              <w:t>(em minutos)</w:t>
            </w:r>
          </w:p>
        </w:tc>
        <w:tc>
          <w:tcPr>
            <w:tcW w:w="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8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lastRenderedPageBreak/>
              <w:t>Função exercida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 xml:space="preserve">(produtora, </w:t>
            </w:r>
            <w:proofErr w:type="spellStart"/>
            <w:r w:rsidRPr="002006CF">
              <w:rPr>
                <w:sz w:val="16"/>
                <w:szCs w:val="16"/>
              </w:rPr>
              <w:t>co-produtora</w:t>
            </w:r>
            <w:proofErr w:type="spellEnd"/>
            <w:r w:rsidRPr="002006CF">
              <w:rPr>
                <w:sz w:val="16"/>
                <w:szCs w:val="16"/>
              </w:rPr>
              <w:t>, desenvolvedora ou prestadora de serviços - especificar</w:t>
            </w:r>
            <w:proofErr w:type="gramStart"/>
            <w:r w:rsidRPr="002006CF">
              <w:rPr>
                <w:sz w:val="16"/>
                <w:szCs w:val="16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Bilheteria/ audiência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5</w:t>
            </w:r>
            <w:proofErr w:type="gramEnd"/>
            <w:r w:rsidRPr="002006CF">
              <w:rPr>
                <w:sz w:val="16"/>
                <w:szCs w:val="16"/>
              </w:rPr>
              <w:t xml:space="preserve"> prêmios recebidos,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721"/>
        </w:trPr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Participações em Festivais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3</w:t>
            </w:r>
            <w:proofErr w:type="gramEnd"/>
            <w:r w:rsidRPr="002006CF">
              <w:rPr>
                <w:sz w:val="16"/>
                <w:szCs w:val="16"/>
              </w:rPr>
              <w:t xml:space="preserve"> participações,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spacing w:after="0" w:line="240" w:lineRule="auto"/>
        <w:rPr>
          <w:b/>
          <w:sz w:val="28"/>
          <w:szCs w:val="28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234"/>
        <w:gridCol w:w="692"/>
        <w:gridCol w:w="583"/>
        <w:gridCol w:w="1417"/>
        <w:gridCol w:w="283"/>
        <w:gridCol w:w="1275"/>
        <w:gridCol w:w="1276"/>
        <w:gridCol w:w="994"/>
      </w:tblGrid>
      <w:tr w:rsidR="0077098B" w:rsidRPr="002006CF" w:rsidTr="0077098B">
        <w:trPr>
          <w:trHeight w:val="368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520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Tipo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(ficção, animação, vídeo-arte, documentário, publicitária, educacional, institucional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Emissora (s)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>(apenas para obras veiculadas em TV)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Ano de lançamento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(ou fase de produção, em caso de obras não finalizadas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12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Nº de episódios </w:t>
            </w:r>
            <w:r w:rsidRPr="002006CF">
              <w:rPr>
                <w:sz w:val="18"/>
                <w:szCs w:val="18"/>
              </w:rPr>
              <w:t>(apenas para obras seriadas)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Duração </w:t>
            </w:r>
            <w:r w:rsidRPr="002006CF">
              <w:rPr>
                <w:sz w:val="18"/>
                <w:szCs w:val="18"/>
              </w:rPr>
              <w:t>(em minutos)</w:t>
            </w:r>
          </w:p>
        </w:tc>
        <w:tc>
          <w:tcPr>
            <w:tcW w:w="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8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Função exercida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 xml:space="preserve">(produtora, </w:t>
            </w:r>
            <w:proofErr w:type="spellStart"/>
            <w:r w:rsidRPr="002006CF">
              <w:rPr>
                <w:sz w:val="16"/>
                <w:szCs w:val="16"/>
              </w:rPr>
              <w:t>co-produtora</w:t>
            </w:r>
            <w:proofErr w:type="spellEnd"/>
            <w:r w:rsidRPr="002006CF">
              <w:rPr>
                <w:sz w:val="16"/>
                <w:szCs w:val="16"/>
              </w:rPr>
              <w:t>, desenvolvedora ou prestadora de serviços - especificar</w:t>
            </w:r>
            <w:proofErr w:type="gramStart"/>
            <w:r w:rsidRPr="002006CF">
              <w:rPr>
                <w:sz w:val="16"/>
                <w:szCs w:val="16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Bilheteria/ audiência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5</w:t>
            </w:r>
            <w:proofErr w:type="gramEnd"/>
            <w:r w:rsidRPr="002006CF">
              <w:rPr>
                <w:sz w:val="16"/>
                <w:szCs w:val="16"/>
              </w:rPr>
              <w:t xml:space="preserve"> prêmios recebidos,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721"/>
        </w:trPr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Participações em Festivais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3</w:t>
            </w:r>
            <w:proofErr w:type="gramEnd"/>
            <w:r w:rsidRPr="002006CF">
              <w:rPr>
                <w:sz w:val="16"/>
                <w:szCs w:val="16"/>
              </w:rPr>
              <w:t xml:space="preserve"> participações,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spacing w:after="0" w:line="240" w:lineRule="auto"/>
        <w:rPr>
          <w:b/>
          <w:sz w:val="28"/>
          <w:szCs w:val="28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234"/>
        <w:gridCol w:w="692"/>
        <w:gridCol w:w="583"/>
        <w:gridCol w:w="1417"/>
        <w:gridCol w:w="283"/>
        <w:gridCol w:w="1275"/>
        <w:gridCol w:w="1276"/>
        <w:gridCol w:w="994"/>
      </w:tblGrid>
      <w:tr w:rsidR="0077098B" w:rsidRPr="002006CF" w:rsidTr="0077098B">
        <w:trPr>
          <w:trHeight w:val="368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520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Tipo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(ficção, animação, vídeo-arte, documentário, publicitária, educacional, institucional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Emissora (s)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>(apenas para obras veiculadas em TV)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Ano de lançamento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(ou fase de produção, em caso de obras não finalizadas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12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Nº de episódios </w:t>
            </w:r>
            <w:r w:rsidRPr="002006CF">
              <w:rPr>
                <w:sz w:val="18"/>
                <w:szCs w:val="18"/>
              </w:rPr>
              <w:t>(apenas para obras seriadas)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Duração </w:t>
            </w:r>
            <w:r w:rsidRPr="002006CF">
              <w:rPr>
                <w:sz w:val="18"/>
                <w:szCs w:val="18"/>
              </w:rPr>
              <w:t>(em minutos)</w:t>
            </w:r>
          </w:p>
        </w:tc>
        <w:tc>
          <w:tcPr>
            <w:tcW w:w="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8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Função exercida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 xml:space="preserve">(produtora, </w:t>
            </w:r>
            <w:proofErr w:type="spellStart"/>
            <w:r w:rsidRPr="002006CF">
              <w:rPr>
                <w:sz w:val="16"/>
                <w:szCs w:val="16"/>
              </w:rPr>
              <w:t>co-produtora</w:t>
            </w:r>
            <w:proofErr w:type="spellEnd"/>
            <w:r w:rsidRPr="002006CF">
              <w:rPr>
                <w:sz w:val="16"/>
                <w:szCs w:val="16"/>
              </w:rPr>
              <w:t>, desenvolvedora ou prestadora de serviços - especificar</w:t>
            </w:r>
            <w:proofErr w:type="gramStart"/>
            <w:r w:rsidRPr="002006CF">
              <w:rPr>
                <w:sz w:val="16"/>
                <w:szCs w:val="16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Bilheteria/ audiência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5</w:t>
            </w:r>
            <w:proofErr w:type="gramEnd"/>
            <w:r w:rsidRPr="002006CF">
              <w:rPr>
                <w:sz w:val="16"/>
                <w:szCs w:val="16"/>
              </w:rPr>
              <w:t xml:space="preserve"> prêmios recebidos,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721"/>
        </w:trPr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lastRenderedPageBreak/>
              <w:t>Participações em Festivais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3</w:t>
            </w:r>
            <w:proofErr w:type="gramEnd"/>
            <w:r w:rsidRPr="002006CF">
              <w:rPr>
                <w:sz w:val="16"/>
                <w:szCs w:val="16"/>
              </w:rPr>
              <w:t xml:space="preserve"> participações,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spacing w:after="0" w:line="240" w:lineRule="auto"/>
        <w:rPr>
          <w:b/>
          <w:sz w:val="28"/>
          <w:szCs w:val="28"/>
        </w:rPr>
      </w:pPr>
    </w:p>
    <w:p w:rsidR="0077098B" w:rsidRPr="002006CF" w:rsidRDefault="0077098B" w:rsidP="0077098B">
      <w:pPr>
        <w:spacing w:after="0" w:line="240" w:lineRule="auto"/>
        <w:rPr>
          <w:b/>
          <w:sz w:val="28"/>
          <w:szCs w:val="28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234"/>
        <w:gridCol w:w="692"/>
        <w:gridCol w:w="583"/>
        <w:gridCol w:w="1417"/>
        <w:gridCol w:w="283"/>
        <w:gridCol w:w="1275"/>
        <w:gridCol w:w="1276"/>
        <w:gridCol w:w="994"/>
      </w:tblGrid>
      <w:tr w:rsidR="0077098B" w:rsidRPr="002006CF" w:rsidTr="0077098B">
        <w:trPr>
          <w:trHeight w:val="368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520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Tipo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(ficção, animação, vídeo-arte, documentário, publicitária, educacional, institucional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Emissora (s)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>(apenas para obras veiculadas em TV)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Ano de lançamento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(ou fase de produção, em caso de obras não finalizadas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12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Nº de episódios </w:t>
            </w:r>
            <w:r w:rsidRPr="002006CF">
              <w:rPr>
                <w:sz w:val="18"/>
                <w:szCs w:val="18"/>
              </w:rPr>
              <w:t>(apenas para obras seriadas)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Duração </w:t>
            </w:r>
            <w:r w:rsidRPr="002006CF">
              <w:rPr>
                <w:sz w:val="18"/>
                <w:szCs w:val="18"/>
              </w:rPr>
              <w:t>(em minutos)</w:t>
            </w:r>
          </w:p>
        </w:tc>
        <w:tc>
          <w:tcPr>
            <w:tcW w:w="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8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Função exercida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 xml:space="preserve">(produtora, </w:t>
            </w:r>
            <w:proofErr w:type="spellStart"/>
            <w:r w:rsidRPr="002006CF">
              <w:rPr>
                <w:sz w:val="16"/>
                <w:szCs w:val="16"/>
              </w:rPr>
              <w:t>co-produtora</w:t>
            </w:r>
            <w:proofErr w:type="spellEnd"/>
            <w:r w:rsidRPr="002006CF">
              <w:rPr>
                <w:sz w:val="16"/>
                <w:szCs w:val="16"/>
              </w:rPr>
              <w:t>, desenvolvedora ou prestadora de serviços - especificar</w:t>
            </w:r>
            <w:proofErr w:type="gramStart"/>
            <w:r w:rsidRPr="002006CF">
              <w:rPr>
                <w:sz w:val="16"/>
                <w:szCs w:val="16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Bilheteria/ audiência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5</w:t>
            </w:r>
            <w:proofErr w:type="gramEnd"/>
            <w:r w:rsidRPr="002006CF">
              <w:rPr>
                <w:sz w:val="16"/>
                <w:szCs w:val="16"/>
              </w:rPr>
              <w:t xml:space="preserve"> prêmios recebidos,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721"/>
        </w:trPr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Participações em Festivais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3</w:t>
            </w:r>
            <w:proofErr w:type="gramEnd"/>
            <w:r w:rsidRPr="002006CF">
              <w:rPr>
                <w:sz w:val="16"/>
                <w:szCs w:val="16"/>
              </w:rPr>
              <w:t xml:space="preserve"> participações,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spacing w:after="0" w:line="240" w:lineRule="auto"/>
        <w:rPr>
          <w:b/>
          <w:sz w:val="28"/>
          <w:szCs w:val="28"/>
        </w:rPr>
      </w:pPr>
    </w:p>
    <w:p w:rsidR="0077098B" w:rsidRPr="002006CF" w:rsidRDefault="0077098B" w:rsidP="0077098B">
      <w:pPr>
        <w:spacing w:after="0" w:line="240" w:lineRule="auto"/>
        <w:rPr>
          <w:b/>
          <w:sz w:val="28"/>
          <w:szCs w:val="28"/>
        </w:rPr>
      </w:pPr>
    </w:p>
    <w:tbl>
      <w:tblPr>
        <w:tblW w:w="0" w:type="auto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234"/>
        <w:gridCol w:w="692"/>
        <w:gridCol w:w="583"/>
        <w:gridCol w:w="1417"/>
        <w:gridCol w:w="283"/>
        <w:gridCol w:w="1275"/>
        <w:gridCol w:w="1276"/>
        <w:gridCol w:w="994"/>
      </w:tblGrid>
      <w:tr w:rsidR="0077098B" w:rsidRPr="002006CF" w:rsidTr="0077098B">
        <w:trPr>
          <w:trHeight w:val="368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520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Tipo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(ficção, animação, vídeo-arte, documentário, publicitária, educacional, institucional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Emissora (s)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>(apenas para obras veiculadas em TV)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1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Ano de lançamento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8"/>
                <w:szCs w:val="18"/>
              </w:rPr>
              <w:t>(ou fase de produção, em caso de obras não finalizadas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12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Nº de episódios </w:t>
            </w:r>
            <w:r w:rsidRPr="002006CF">
              <w:rPr>
                <w:sz w:val="18"/>
                <w:szCs w:val="18"/>
              </w:rPr>
              <w:t>(apenas para obras seriadas)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Duração </w:t>
            </w:r>
            <w:r w:rsidRPr="002006CF">
              <w:rPr>
                <w:sz w:val="18"/>
                <w:szCs w:val="18"/>
              </w:rPr>
              <w:t>(em minutos)</w:t>
            </w:r>
          </w:p>
        </w:tc>
        <w:tc>
          <w:tcPr>
            <w:tcW w:w="9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86"/>
        </w:trPr>
        <w:tc>
          <w:tcPr>
            <w:tcW w:w="2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Função exercida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 xml:space="preserve">(produtora, </w:t>
            </w:r>
            <w:proofErr w:type="spellStart"/>
            <w:r w:rsidRPr="002006CF">
              <w:rPr>
                <w:sz w:val="16"/>
                <w:szCs w:val="16"/>
              </w:rPr>
              <w:t>co-produtora</w:t>
            </w:r>
            <w:proofErr w:type="spellEnd"/>
            <w:r w:rsidRPr="002006CF">
              <w:rPr>
                <w:sz w:val="16"/>
                <w:szCs w:val="16"/>
              </w:rPr>
              <w:t>, desenvolvedora ou prestadora de serviços - especificar</w:t>
            </w:r>
            <w:proofErr w:type="gramStart"/>
            <w:r w:rsidRPr="002006CF">
              <w:rPr>
                <w:sz w:val="16"/>
                <w:szCs w:val="16"/>
              </w:rPr>
              <w:t>)</w:t>
            </w:r>
            <w:proofErr w:type="gramEnd"/>
          </w:p>
        </w:tc>
        <w:tc>
          <w:tcPr>
            <w:tcW w:w="269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Bilheteria/ audiência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227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5</w:t>
            </w:r>
            <w:proofErr w:type="gramEnd"/>
            <w:r w:rsidRPr="002006CF">
              <w:rPr>
                <w:sz w:val="16"/>
                <w:szCs w:val="16"/>
              </w:rPr>
              <w:t xml:space="preserve"> prêmios recebidos,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721"/>
        </w:trPr>
        <w:tc>
          <w:tcPr>
            <w:tcW w:w="29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Participações em Festivais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 xml:space="preserve">(indicar até </w:t>
            </w:r>
            <w:proofErr w:type="gramStart"/>
            <w:r w:rsidRPr="002006CF">
              <w:rPr>
                <w:sz w:val="16"/>
                <w:szCs w:val="16"/>
              </w:rPr>
              <w:t>3</w:t>
            </w:r>
            <w:proofErr w:type="gramEnd"/>
            <w:r w:rsidRPr="002006CF">
              <w:rPr>
                <w:sz w:val="16"/>
                <w:szCs w:val="16"/>
              </w:rPr>
              <w:t xml:space="preserve"> participações, especificando nome do festival, ano e categoria)</w:t>
            </w:r>
          </w:p>
        </w:tc>
        <w:tc>
          <w:tcPr>
            <w:tcW w:w="582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spacing w:after="0" w:line="240" w:lineRule="auto"/>
        <w:rPr>
          <w:b/>
          <w:sz w:val="28"/>
          <w:szCs w:val="28"/>
        </w:rPr>
      </w:pPr>
    </w:p>
    <w:p w:rsidR="0077098B" w:rsidRPr="002006CF" w:rsidRDefault="0077098B" w:rsidP="0077098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280" w:after="280"/>
        <w:jc w:val="center"/>
        <w:rPr>
          <w:b/>
        </w:rPr>
      </w:pPr>
      <w:r w:rsidRPr="002006CF">
        <w:rPr>
          <w:rFonts w:ascii="Arial" w:hAnsi="Arial" w:cs="Arial"/>
          <w:b/>
        </w:rPr>
        <w:t>Obras literárias ou teatrais</w:t>
      </w:r>
    </w:p>
    <w:p w:rsidR="0077098B" w:rsidRPr="002006CF" w:rsidRDefault="0077098B" w:rsidP="0077098B">
      <w:pPr>
        <w:tabs>
          <w:tab w:val="left" w:pos="7425"/>
        </w:tabs>
        <w:spacing w:after="0" w:line="240" w:lineRule="auto"/>
        <w:rPr>
          <w:b/>
        </w:rPr>
      </w:pPr>
      <w:r w:rsidRPr="002006CF">
        <w:rPr>
          <w:b/>
        </w:rPr>
        <w:t xml:space="preserve">Listar as principais obras realizadas, até o limite de </w:t>
      </w:r>
      <w:proofErr w:type="gramStart"/>
      <w:r w:rsidRPr="002006CF">
        <w:rPr>
          <w:b/>
        </w:rPr>
        <w:t>6</w:t>
      </w:r>
      <w:proofErr w:type="gramEnd"/>
      <w:r w:rsidRPr="002006CF">
        <w:rPr>
          <w:b/>
        </w:rPr>
        <w:t xml:space="preserve"> (seis).</w:t>
      </w:r>
    </w:p>
    <w:p w:rsidR="0077098B" w:rsidRPr="002006CF" w:rsidRDefault="0077098B" w:rsidP="0077098B">
      <w:pPr>
        <w:tabs>
          <w:tab w:val="left" w:pos="7425"/>
        </w:tabs>
        <w:spacing w:after="0" w:line="240" w:lineRule="auto"/>
        <w:rPr>
          <w:b/>
        </w:rPr>
      </w:pPr>
      <w:r w:rsidRPr="002006CF">
        <w:rPr>
          <w:b/>
        </w:rPr>
        <w:t xml:space="preserve"> </w:t>
      </w:r>
    </w:p>
    <w:tbl>
      <w:tblPr>
        <w:tblW w:w="0" w:type="auto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375"/>
        <w:gridCol w:w="851"/>
        <w:gridCol w:w="1416"/>
        <w:gridCol w:w="993"/>
        <w:gridCol w:w="1134"/>
        <w:gridCol w:w="707"/>
        <w:gridCol w:w="1278"/>
      </w:tblGrid>
      <w:tr w:rsidR="0077098B" w:rsidRPr="002006CF" w:rsidTr="0077098B">
        <w:trPr>
          <w:trHeight w:val="376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379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367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Tipo de obra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(marcar com x)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literária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teatral</w:t>
            </w: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de lançamento ou </w:t>
            </w:r>
            <w:proofErr w:type="spellStart"/>
            <w:r w:rsidRPr="002006CF">
              <w:rPr>
                <w:b/>
              </w:rPr>
              <w:t>estréia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94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 xml:space="preserve">Editora 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(para obras literárias e para obras teatrais que tenham sido publicadas)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Vendagem ou bilheteria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654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 xml:space="preserve">, gestora de direitos, desenvolvedora, </w:t>
            </w:r>
            <w:proofErr w:type="spellStart"/>
            <w:r w:rsidRPr="002006CF">
              <w:rPr>
                <w:sz w:val="18"/>
                <w:szCs w:val="18"/>
              </w:rPr>
              <w:t>etc</w:t>
            </w:r>
            <w:proofErr w:type="spellEnd"/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4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8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>Nº de reedições</w:t>
            </w:r>
            <w:r w:rsidRPr="002006CF">
              <w:t xml:space="preserve"> </w:t>
            </w:r>
            <w:r w:rsidRPr="002006CF">
              <w:rPr>
                <w:sz w:val="16"/>
                <w:szCs w:val="16"/>
              </w:rPr>
              <w:t>(para obras literárias)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863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Temporadas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(apenas para obras teatrais. Indicar até </w:t>
            </w:r>
            <w:proofErr w:type="gramStart"/>
            <w:r w:rsidRPr="002006CF">
              <w:rPr>
                <w:sz w:val="18"/>
                <w:szCs w:val="18"/>
              </w:rPr>
              <w:t>3</w:t>
            </w:r>
            <w:proofErr w:type="gramEnd"/>
            <w:r w:rsidRPr="002006CF">
              <w:rPr>
                <w:sz w:val="18"/>
                <w:szCs w:val="18"/>
              </w:rPr>
              <w:t xml:space="preserve"> temporadas, especificando os locais, companhias teatrais e data)  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1147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tabs>
          <w:tab w:val="left" w:pos="7425"/>
        </w:tabs>
        <w:spacing w:after="0" w:line="240" w:lineRule="auto"/>
        <w:rPr>
          <w:b/>
        </w:rPr>
      </w:pPr>
    </w:p>
    <w:tbl>
      <w:tblPr>
        <w:tblW w:w="0" w:type="auto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375"/>
        <w:gridCol w:w="851"/>
        <w:gridCol w:w="1416"/>
        <w:gridCol w:w="993"/>
        <w:gridCol w:w="1134"/>
        <w:gridCol w:w="707"/>
        <w:gridCol w:w="1278"/>
      </w:tblGrid>
      <w:tr w:rsidR="0077098B" w:rsidRPr="002006CF" w:rsidTr="0077098B">
        <w:trPr>
          <w:trHeight w:val="376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379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367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Tipo de obra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(marcar com x)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literária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teatral</w:t>
            </w: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de lançamento ou </w:t>
            </w:r>
            <w:proofErr w:type="spellStart"/>
            <w:r w:rsidRPr="002006CF">
              <w:rPr>
                <w:b/>
              </w:rPr>
              <w:t>estréia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94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 xml:space="preserve">Editora 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(para obras literárias e para obras teatrais que tenham sido publicadas)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Vendagem ou bilheteria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654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 xml:space="preserve">, gestora de direitos, desenvolvedora, </w:t>
            </w:r>
            <w:proofErr w:type="spellStart"/>
            <w:r w:rsidRPr="002006CF">
              <w:rPr>
                <w:sz w:val="18"/>
                <w:szCs w:val="18"/>
              </w:rPr>
              <w:t>etc</w:t>
            </w:r>
            <w:proofErr w:type="spellEnd"/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4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8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>Nº de reedições</w:t>
            </w:r>
            <w:r w:rsidRPr="002006CF">
              <w:t xml:space="preserve"> </w:t>
            </w:r>
            <w:r w:rsidRPr="002006CF">
              <w:rPr>
                <w:sz w:val="16"/>
                <w:szCs w:val="16"/>
              </w:rPr>
              <w:t>(para obras literárias)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863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Temporadas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(apenas para obras teatrais. Indicar até </w:t>
            </w:r>
            <w:proofErr w:type="gramStart"/>
            <w:r w:rsidRPr="002006CF">
              <w:rPr>
                <w:sz w:val="18"/>
                <w:szCs w:val="18"/>
              </w:rPr>
              <w:t>3</w:t>
            </w:r>
            <w:proofErr w:type="gramEnd"/>
            <w:r w:rsidRPr="002006CF">
              <w:rPr>
                <w:sz w:val="18"/>
                <w:szCs w:val="18"/>
              </w:rPr>
              <w:t xml:space="preserve"> temporadas, especificando os locais, companhias teatrais e data)  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1147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tabs>
          <w:tab w:val="left" w:pos="7425"/>
        </w:tabs>
        <w:spacing w:after="0" w:line="240" w:lineRule="auto"/>
        <w:rPr>
          <w:b/>
        </w:rPr>
      </w:pPr>
    </w:p>
    <w:tbl>
      <w:tblPr>
        <w:tblW w:w="8754" w:type="dxa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375"/>
        <w:gridCol w:w="851"/>
        <w:gridCol w:w="1416"/>
        <w:gridCol w:w="993"/>
        <w:gridCol w:w="1134"/>
        <w:gridCol w:w="707"/>
        <w:gridCol w:w="1278"/>
      </w:tblGrid>
      <w:tr w:rsidR="0077098B" w:rsidRPr="002006CF" w:rsidTr="0077098B">
        <w:trPr>
          <w:trHeight w:val="376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379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367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Tipo de obra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(marcar com x)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literária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teatral</w:t>
            </w: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de lançamento ou </w:t>
            </w:r>
            <w:proofErr w:type="spellStart"/>
            <w:r w:rsidRPr="002006CF">
              <w:rPr>
                <w:b/>
              </w:rPr>
              <w:t>estréia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94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 xml:space="preserve">Editora 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(para obras literárias e para obras teatrais que tenham sido publicadas)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Vendagem ou bilheteria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654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 xml:space="preserve">, gestora de direitos, desenvolvedora, </w:t>
            </w:r>
            <w:proofErr w:type="spellStart"/>
            <w:r w:rsidRPr="002006CF">
              <w:rPr>
                <w:sz w:val="18"/>
                <w:szCs w:val="18"/>
              </w:rPr>
              <w:t>etc</w:t>
            </w:r>
            <w:proofErr w:type="spellEnd"/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4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8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>Nº de reedições</w:t>
            </w:r>
            <w:r w:rsidRPr="002006CF">
              <w:t xml:space="preserve"> </w:t>
            </w:r>
            <w:r w:rsidRPr="002006CF">
              <w:rPr>
                <w:sz w:val="16"/>
                <w:szCs w:val="16"/>
              </w:rPr>
              <w:t>(para obras literárias)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863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Temporadas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(apenas para obras teatrais. Indicar até </w:t>
            </w:r>
            <w:proofErr w:type="gramStart"/>
            <w:r w:rsidRPr="002006CF">
              <w:rPr>
                <w:sz w:val="18"/>
                <w:szCs w:val="18"/>
              </w:rPr>
              <w:t>3</w:t>
            </w:r>
            <w:proofErr w:type="gramEnd"/>
            <w:r w:rsidRPr="002006CF">
              <w:rPr>
                <w:sz w:val="18"/>
                <w:szCs w:val="18"/>
              </w:rPr>
              <w:t xml:space="preserve"> temporadas, especificando os locais, companhias teatrais e data)  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1147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tabs>
          <w:tab w:val="left" w:pos="7425"/>
        </w:tabs>
        <w:spacing w:after="0" w:line="240" w:lineRule="auto"/>
        <w:rPr>
          <w:b/>
        </w:rPr>
      </w:pPr>
    </w:p>
    <w:tbl>
      <w:tblPr>
        <w:tblW w:w="0" w:type="auto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375"/>
        <w:gridCol w:w="851"/>
        <w:gridCol w:w="1416"/>
        <w:gridCol w:w="993"/>
        <w:gridCol w:w="1134"/>
        <w:gridCol w:w="707"/>
        <w:gridCol w:w="1278"/>
      </w:tblGrid>
      <w:tr w:rsidR="0077098B" w:rsidRPr="002006CF" w:rsidTr="0077098B">
        <w:trPr>
          <w:trHeight w:val="376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379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367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Tipo de obra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(marcar com x)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literária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teatral</w:t>
            </w: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de lançamento ou </w:t>
            </w:r>
            <w:proofErr w:type="spellStart"/>
            <w:r w:rsidRPr="002006CF">
              <w:rPr>
                <w:b/>
              </w:rPr>
              <w:t>estréia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94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 xml:space="preserve">Editora 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(para obras literárias e para obras teatrais que tenham sido publicadas)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Vendagem ou bilheteria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654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 xml:space="preserve">, gestora de direitos, desenvolvedora, </w:t>
            </w:r>
            <w:proofErr w:type="spellStart"/>
            <w:r w:rsidRPr="002006CF">
              <w:rPr>
                <w:sz w:val="18"/>
                <w:szCs w:val="18"/>
              </w:rPr>
              <w:t>etc</w:t>
            </w:r>
            <w:proofErr w:type="spellEnd"/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4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8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>Nº de reedições</w:t>
            </w:r>
            <w:r w:rsidRPr="002006CF">
              <w:t xml:space="preserve"> </w:t>
            </w:r>
            <w:r w:rsidRPr="002006CF">
              <w:rPr>
                <w:sz w:val="16"/>
                <w:szCs w:val="16"/>
              </w:rPr>
              <w:t>(para obras literárias)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863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Temporadas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(apenas para obras teatrais. Indicar até </w:t>
            </w:r>
            <w:proofErr w:type="gramStart"/>
            <w:r w:rsidRPr="002006CF">
              <w:rPr>
                <w:sz w:val="18"/>
                <w:szCs w:val="18"/>
              </w:rPr>
              <w:t>3</w:t>
            </w:r>
            <w:proofErr w:type="gramEnd"/>
            <w:r w:rsidRPr="002006CF">
              <w:rPr>
                <w:sz w:val="18"/>
                <w:szCs w:val="18"/>
              </w:rPr>
              <w:t xml:space="preserve"> temporadas, especificando os locais, companhias teatrais e data)  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1147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tabs>
          <w:tab w:val="left" w:pos="7425"/>
        </w:tabs>
        <w:spacing w:after="0" w:line="240" w:lineRule="auto"/>
        <w:rPr>
          <w:b/>
        </w:rPr>
      </w:pPr>
    </w:p>
    <w:tbl>
      <w:tblPr>
        <w:tblW w:w="8754" w:type="dxa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375"/>
        <w:gridCol w:w="851"/>
        <w:gridCol w:w="1416"/>
        <w:gridCol w:w="993"/>
        <w:gridCol w:w="1134"/>
        <w:gridCol w:w="707"/>
        <w:gridCol w:w="1278"/>
      </w:tblGrid>
      <w:tr w:rsidR="0077098B" w:rsidRPr="002006CF" w:rsidTr="002A2E5D">
        <w:trPr>
          <w:trHeight w:val="376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379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2A2E5D">
        <w:trPr>
          <w:trHeight w:val="367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Tipo de obra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(marcar com x)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literária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teatral</w:t>
            </w: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de lançamento ou </w:t>
            </w:r>
            <w:proofErr w:type="spellStart"/>
            <w:r w:rsidRPr="002006CF">
              <w:rPr>
                <w:b/>
              </w:rPr>
              <w:t>estréia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2A2E5D">
        <w:trPr>
          <w:trHeight w:val="494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 xml:space="preserve">Editora 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(para obras literárias e para obras teatrais que tenham sido publicadas)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Vendagem ou bilheteria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2A2E5D">
        <w:trPr>
          <w:trHeight w:val="654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 xml:space="preserve">, gestora de direitos, desenvolvedora, </w:t>
            </w:r>
            <w:proofErr w:type="spellStart"/>
            <w:r w:rsidRPr="002006CF">
              <w:rPr>
                <w:sz w:val="18"/>
                <w:szCs w:val="18"/>
              </w:rPr>
              <w:t>etc</w:t>
            </w:r>
            <w:proofErr w:type="spellEnd"/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4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8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>Nº de reedições</w:t>
            </w:r>
            <w:r w:rsidRPr="002006CF">
              <w:t xml:space="preserve"> </w:t>
            </w:r>
            <w:r w:rsidRPr="002006CF">
              <w:rPr>
                <w:sz w:val="16"/>
                <w:szCs w:val="16"/>
              </w:rPr>
              <w:t>(para obras literárias)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2A2E5D">
        <w:trPr>
          <w:trHeight w:val="863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Temporadas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(apenas para obras teatrais. Indicar até </w:t>
            </w:r>
            <w:proofErr w:type="gramStart"/>
            <w:r w:rsidRPr="002006CF">
              <w:rPr>
                <w:sz w:val="18"/>
                <w:szCs w:val="18"/>
              </w:rPr>
              <w:t>3</w:t>
            </w:r>
            <w:proofErr w:type="gramEnd"/>
            <w:r w:rsidRPr="002006CF">
              <w:rPr>
                <w:sz w:val="18"/>
                <w:szCs w:val="18"/>
              </w:rPr>
              <w:t xml:space="preserve"> temporadas, especificando os locais, companhias teatrais e data)  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2A2E5D">
        <w:trPr>
          <w:trHeight w:val="1147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tabs>
          <w:tab w:val="left" w:pos="7425"/>
        </w:tabs>
        <w:spacing w:after="0" w:line="240" w:lineRule="auto"/>
        <w:rPr>
          <w:b/>
        </w:rPr>
      </w:pPr>
    </w:p>
    <w:tbl>
      <w:tblPr>
        <w:tblW w:w="0" w:type="auto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2375"/>
        <w:gridCol w:w="851"/>
        <w:gridCol w:w="1416"/>
        <w:gridCol w:w="993"/>
        <w:gridCol w:w="1134"/>
        <w:gridCol w:w="707"/>
        <w:gridCol w:w="1278"/>
      </w:tblGrid>
      <w:tr w:rsidR="0077098B" w:rsidRPr="002006CF" w:rsidTr="0077098B">
        <w:trPr>
          <w:trHeight w:val="376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 da obra</w:t>
            </w:r>
          </w:p>
        </w:tc>
        <w:tc>
          <w:tcPr>
            <w:tcW w:w="6379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367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Tipo de obra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(marcar com x)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literária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proofErr w:type="gramStart"/>
            <w:r w:rsidRPr="002006CF">
              <w:rPr>
                <w:b/>
              </w:rPr>
              <w:t xml:space="preserve">(         </w:t>
            </w:r>
            <w:proofErr w:type="gramEnd"/>
            <w:r w:rsidRPr="002006CF">
              <w:rPr>
                <w:b/>
              </w:rPr>
              <w:t>) obra teatral</w:t>
            </w: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de lançamento ou </w:t>
            </w:r>
            <w:proofErr w:type="spellStart"/>
            <w:r w:rsidRPr="002006CF">
              <w:rPr>
                <w:b/>
              </w:rPr>
              <w:t>estréia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494"/>
        </w:trPr>
        <w:tc>
          <w:tcPr>
            <w:tcW w:w="23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 xml:space="preserve">Editora </w:t>
            </w:r>
          </w:p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sz w:val="16"/>
                <w:szCs w:val="16"/>
              </w:rPr>
              <w:t>(para obras literárias e para obras teatrais que tenham sido publicadas)</w:t>
            </w:r>
          </w:p>
        </w:tc>
        <w:tc>
          <w:tcPr>
            <w:tcW w:w="226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Vendagem ou bilheteria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654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 xml:space="preserve">, gestora de direitos, desenvolvedora, </w:t>
            </w:r>
            <w:proofErr w:type="spellStart"/>
            <w:r w:rsidRPr="002006CF">
              <w:rPr>
                <w:sz w:val="18"/>
                <w:szCs w:val="18"/>
              </w:rPr>
              <w:t>etc</w:t>
            </w:r>
            <w:proofErr w:type="spellEnd"/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4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84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>Nº de reedições</w:t>
            </w:r>
            <w:r w:rsidRPr="002006CF">
              <w:t xml:space="preserve"> </w:t>
            </w:r>
            <w:r w:rsidRPr="002006CF">
              <w:rPr>
                <w:sz w:val="16"/>
                <w:szCs w:val="16"/>
              </w:rPr>
              <w:t>(para obras literárias)</w:t>
            </w:r>
          </w:p>
        </w:tc>
        <w:tc>
          <w:tcPr>
            <w:tcW w:w="1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863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Temporadas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(apenas para obras teatrais. Indicar até </w:t>
            </w:r>
            <w:proofErr w:type="gramStart"/>
            <w:r w:rsidRPr="002006CF">
              <w:rPr>
                <w:sz w:val="18"/>
                <w:szCs w:val="18"/>
              </w:rPr>
              <w:t>3</w:t>
            </w:r>
            <w:proofErr w:type="gramEnd"/>
            <w:r w:rsidRPr="002006CF">
              <w:rPr>
                <w:sz w:val="18"/>
                <w:szCs w:val="18"/>
              </w:rPr>
              <w:t xml:space="preserve"> temporadas, especificando os locais, companhias teatrais e data)  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1147"/>
        </w:trPr>
        <w:tc>
          <w:tcPr>
            <w:tcW w:w="32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528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tabs>
          <w:tab w:val="left" w:pos="7425"/>
        </w:tabs>
        <w:spacing w:after="0" w:line="240" w:lineRule="auto"/>
        <w:rPr>
          <w:b/>
        </w:rPr>
      </w:pPr>
    </w:p>
    <w:p w:rsidR="0077098B" w:rsidRPr="002006CF" w:rsidRDefault="0077098B" w:rsidP="0077098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280" w:after="280"/>
        <w:jc w:val="center"/>
        <w:rPr>
          <w:b/>
        </w:rPr>
      </w:pPr>
      <w:r w:rsidRPr="002006CF">
        <w:rPr>
          <w:rFonts w:ascii="Arial" w:hAnsi="Arial" w:cs="Arial"/>
          <w:b/>
        </w:rPr>
        <w:t>Outras produções</w:t>
      </w:r>
    </w:p>
    <w:p w:rsidR="0077098B" w:rsidRPr="002006CF" w:rsidRDefault="0077098B" w:rsidP="0077098B">
      <w:pPr>
        <w:spacing w:after="0" w:line="480" w:lineRule="auto"/>
        <w:rPr>
          <w:b/>
        </w:rPr>
      </w:pPr>
      <w:proofErr w:type="spellStart"/>
      <w:r w:rsidRPr="002006CF">
        <w:rPr>
          <w:b/>
        </w:rPr>
        <w:t>Ex</w:t>
      </w:r>
      <w:proofErr w:type="spellEnd"/>
      <w:r w:rsidRPr="002006CF">
        <w:rPr>
          <w:b/>
        </w:rPr>
        <w:t xml:space="preserve">: produção de festivais e cursos, outras produções artísticas. Máximo de </w:t>
      </w:r>
      <w:proofErr w:type="gramStart"/>
      <w:r w:rsidRPr="002006CF">
        <w:rPr>
          <w:b/>
        </w:rPr>
        <w:t>4</w:t>
      </w:r>
      <w:proofErr w:type="gramEnd"/>
      <w:r w:rsidRPr="002006CF">
        <w:rPr>
          <w:b/>
        </w:rPr>
        <w:t xml:space="preserve"> (quatro).</w:t>
      </w:r>
    </w:p>
    <w:tbl>
      <w:tblPr>
        <w:tblW w:w="0" w:type="auto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1806"/>
        <w:gridCol w:w="1127"/>
        <w:gridCol w:w="2561"/>
        <w:gridCol w:w="1417"/>
        <w:gridCol w:w="1844"/>
      </w:tblGrid>
      <w:tr w:rsidR="0077098B" w:rsidRPr="002006CF" w:rsidTr="0077098B">
        <w:trPr>
          <w:trHeight w:val="376"/>
        </w:trPr>
        <w:tc>
          <w:tcPr>
            <w:tcW w:w="18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Título </w:t>
            </w:r>
          </w:p>
        </w:tc>
        <w:tc>
          <w:tcPr>
            <w:tcW w:w="694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367"/>
        </w:trPr>
        <w:tc>
          <w:tcPr>
            <w:tcW w:w="18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Tipo </w:t>
            </w:r>
          </w:p>
        </w:tc>
        <w:tc>
          <w:tcPr>
            <w:tcW w:w="368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559"/>
        </w:trPr>
        <w:tc>
          <w:tcPr>
            <w:tcW w:w="29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>, gestão de direitos, desenvolvedora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Público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976"/>
        </w:trPr>
        <w:tc>
          <w:tcPr>
            <w:tcW w:w="29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82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rPr>
          <w:b/>
          <w:sz w:val="28"/>
          <w:szCs w:val="28"/>
        </w:rPr>
      </w:pPr>
    </w:p>
    <w:tbl>
      <w:tblPr>
        <w:tblW w:w="0" w:type="auto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1806"/>
        <w:gridCol w:w="1127"/>
        <w:gridCol w:w="2561"/>
        <w:gridCol w:w="1417"/>
        <w:gridCol w:w="1844"/>
      </w:tblGrid>
      <w:tr w:rsidR="0077098B" w:rsidRPr="002006CF" w:rsidTr="0077098B">
        <w:trPr>
          <w:trHeight w:val="376"/>
        </w:trPr>
        <w:tc>
          <w:tcPr>
            <w:tcW w:w="18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Título </w:t>
            </w:r>
          </w:p>
        </w:tc>
        <w:tc>
          <w:tcPr>
            <w:tcW w:w="694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367"/>
        </w:trPr>
        <w:tc>
          <w:tcPr>
            <w:tcW w:w="18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Tipo </w:t>
            </w:r>
          </w:p>
        </w:tc>
        <w:tc>
          <w:tcPr>
            <w:tcW w:w="368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559"/>
        </w:trPr>
        <w:tc>
          <w:tcPr>
            <w:tcW w:w="29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>, gestão de direitos, desenvolvedora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Público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976"/>
        </w:trPr>
        <w:tc>
          <w:tcPr>
            <w:tcW w:w="29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82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rPr>
          <w:b/>
          <w:sz w:val="28"/>
          <w:szCs w:val="28"/>
        </w:rPr>
      </w:pPr>
    </w:p>
    <w:tbl>
      <w:tblPr>
        <w:tblW w:w="0" w:type="auto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1806"/>
        <w:gridCol w:w="1127"/>
        <w:gridCol w:w="2561"/>
        <w:gridCol w:w="1417"/>
        <w:gridCol w:w="1844"/>
      </w:tblGrid>
      <w:tr w:rsidR="0077098B" w:rsidRPr="002006CF" w:rsidTr="0077098B">
        <w:trPr>
          <w:trHeight w:val="376"/>
        </w:trPr>
        <w:tc>
          <w:tcPr>
            <w:tcW w:w="18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>Título</w:t>
            </w:r>
          </w:p>
        </w:tc>
        <w:tc>
          <w:tcPr>
            <w:tcW w:w="694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367"/>
        </w:trPr>
        <w:tc>
          <w:tcPr>
            <w:tcW w:w="18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Tipo </w:t>
            </w:r>
          </w:p>
        </w:tc>
        <w:tc>
          <w:tcPr>
            <w:tcW w:w="368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559"/>
        </w:trPr>
        <w:tc>
          <w:tcPr>
            <w:tcW w:w="29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>, gestão de direitos, desenvolvedora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Público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976"/>
        </w:trPr>
        <w:tc>
          <w:tcPr>
            <w:tcW w:w="29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82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rPr>
          <w:b/>
          <w:sz w:val="28"/>
          <w:szCs w:val="28"/>
        </w:rPr>
      </w:pPr>
    </w:p>
    <w:tbl>
      <w:tblPr>
        <w:tblW w:w="0" w:type="auto"/>
        <w:tblInd w:w="-121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1806"/>
        <w:gridCol w:w="1127"/>
        <w:gridCol w:w="2561"/>
        <w:gridCol w:w="1417"/>
        <w:gridCol w:w="1844"/>
      </w:tblGrid>
      <w:tr w:rsidR="0077098B" w:rsidRPr="002006CF" w:rsidTr="0077098B">
        <w:trPr>
          <w:trHeight w:val="376"/>
        </w:trPr>
        <w:tc>
          <w:tcPr>
            <w:tcW w:w="18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Título </w:t>
            </w:r>
          </w:p>
        </w:tc>
        <w:tc>
          <w:tcPr>
            <w:tcW w:w="6948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</w:tr>
      <w:tr w:rsidR="0077098B" w:rsidRPr="002006CF" w:rsidTr="0077098B">
        <w:trPr>
          <w:trHeight w:val="367"/>
        </w:trPr>
        <w:tc>
          <w:tcPr>
            <w:tcW w:w="18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  <w:r w:rsidRPr="002006CF">
              <w:rPr>
                <w:b/>
              </w:rPr>
              <w:t xml:space="preserve">Tipo </w:t>
            </w:r>
          </w:p>
        </w:tc>
        <w:tc>
          <w:tcPr>
            <w:tcW w:w="368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b/>
              </w:rPr>
              <w:t xml:space="preserve">Ano 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559"/>
        </w:trPr>
        <w:tc>
          <w:tcPr>
            <w:tcW w:w="29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Função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(produtora, </w:t>
            </w:r>
            <w:proofErr w:type="spellStart"/>
            <w:r w:rsidRPr="002006CF">
              <w:rPr>
                <w:sz w:val="18"/>
                <w:szCs w:val="18"/>
              </w:rPr>
              <w:t>co-produtora</w:t>
            </w:r>
            <w:proofErr w:type="spellEnd"/>
            <w:r w:rsidRPr="002006CF">
              <w:rPr>
                <w:sz w:val="18"/>
                <w:szCs w:val="18"/>
              </w:rPr>
              <w:t>, gestão de direitos, desenvolvedora</w:t>
            </w:r>
            <w:proofErr w:type="gramStart"/>
            <w:r w:rsidRPr="002006CF"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2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6"/>
                <w:szCs w:val="16"/>
              </w:rPr>
            </w:pPr>
            <w:r w:rsidRPr="002006CF">
              <w:rPr>
                <w:b/>
              </w:rPr>
              <w:t>Público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6"/>
                <w:szCs w:val="16"/>
              </w:rPr>
              <w:t>(caso possua a informação)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  <w:tr w:rsidR="0077098B" w:rsidRPr="002006CF" w:rsidTr="0077098B">
        <w:trPr>
          <w:trHeight w:val="976"/>
        </w:trPr>
        <w:tc>
          <w:tcPr>
            <w:tcW w:w="29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  <w:rPr>
                <w:sz w:val="18"/>
                <w:szCs w:val="18"/>
              </w:rPr>
            </w:pPr>
            <w:r w:rsidRPr="002006CF">
              <w:rPr>
                <w:b/>
              </w:rPr>
              <w:t>Prêmios</w:t>
            </w:r>
          </w:p>
          <w:p w:rsidR="0077098B" w:rsidRPr="002006CF" w:rsidRDefault="0077098B" w:rsidP="0077098B">
            <w:pPr>
              <w:spacing w:after="0" w:line="240" w:lineRule="auto"/>
            </w:pPr>
            <w:r w:rsidRPr="002006CF">
              <w:rPr>
                <w:sz w:val="18"/>
                <w:szCs w:val="18"/>
              </w:rPr>
              <w:t xml:space="preserve">(indicar até </w:t>
            </w:r>
            <w:proofErr w:type="gramStart"/>
            <w:r w:rsidRPr="002006CF">
              <w:rPr>
                <w:sz w:val="18"/>
                <w:szCs w:val="18"/>
              </w:rPr>
              <w:t>5</w:t>
            </w:r>
            <w:proofErr w:type="gramEnd"/>
            <w:r w:rsidRPr="002006CF">
              <w:rPr>
                <w:sz w:val="18"/>
                <w:szCs w:val="18"/>
              </w:rPr>
              <w:t xml:space="preserve"> prêmios recebidos, especificando nome do festival, ano e categoria)</w:t>
            </w:r>
          </w:p>
        </w:tc>
        <w:tc>
          <w:tcPr>
            <w:tcW w:w="582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77098B" w:rsidRPr="002006CF" w:rsidRDefault="0077098B" w:rsidP="0077098B">
            <w:pPr>
              <w:spacing w:after="0" w:line="240" w:lineRule="auto"/>
            </w:pPr>
          </w:p>
        </w:tc>
      </w:tr>
    </w:tbl>
    <w:p w:rsidR="0077098B" w:rsidRPr="002006CF" w:rsidRDefault="0077098B" w:rsidP="0077098B">
      <w:pPr>
        <w:rPr>
          <w:b/>
          <w:sz w:val="28"/>
          <w:szCs w:val="28"/>
        </w:rPr>
      </w:pPr>
    </w:p>
    <w:p w:rsidR="0077098B" w:rsidRPr="002006CF" w:rsidRDefault="0077098B" w:rsidP="0077098B">
      <w:pPr>
        <w:rPr>
          <w:b/>
          <w:sz w:val="28"/>
          <w:szCs w:val="28"/>
        </w:rPr>
      </w:pPr>
      <w:r w:rsidRPr="002006CF">
        <w:rPr>
          <w:b/>
          <w:sz w:val="28"/>
          <w:szCs w:val="28"/>
        </w:rPr>
        <w:t xml:space="preserve">Não é necessário incluir </w:t>
      </w:r>
      <w:r w:rsidRPr="002006CF">
        <w:rPr>
          <w:b/>
          <w:i/>
          <w:sz w:val="28"/>
          <w:szCs w:val="28"/>
        </w:rPr>
        <w:t>clipping</w:t>
      </w:r>
      <w:r w:rsidRPr="002006CF">
        <w:rPr>
          <w:b/>
          <w:sz w:val="28"/>
          <w:szCs w:val="28"/>
        </w:rPr>
        <w:t>.</w:t>
      </w:r>
    </w:p>
    <w:sectPr w:rsidR="0077098B" w:rsidRPr="002006CF" w:rsidSect="000F053A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6D1" w:rsidRDefault="00D776D1" w:rsidP="008323AF">
      <w:pPr>
        <w:spacing w:after="0" w:line="240" w:lineRule="auto"/>
      </w:pPr>
      <w:r>
        <w:separator/>
      </w:r>
    </w:p>
  </w:endnote>
  <w:endnote w:type="continuationSeparator" w:id="0">
    <w:p w:rsidR="00D776D1" w:rsidRDefault="00D776D1" w:rsidP="008323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ont320">
    <w:altName w:val="Times New Roman"/>
    <w:charset w:val="00"/>
    <w:family w:val="auto"/>
    <w:pitch w:val="variable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23551102"/>
      <w:docPartObj>
        <w:docPartGallery w:val="Page Numbers (Bottom of Page)"/>
        <w:docPartUnique/>
      </w:docPartObj>
    </w:sdtPr>
    <w:sdtEndPr/>
    <w:sdtContent>
      <w:p w:rsidR="00D776D1" w:rsidRDefault="00D776D1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83F">
          <w:rPr>
            <w:noProof/>
          </w:rPr>
          <w:t>1</w:t>
        </w:r>
        <w:r>
          <w:fldChar w:fldCharType="end"/>
        </w:r>
      </w:p>
    </w:sdtContent>
  </w:sdt>
  <w:p w:rsidR="00D776D1" w:rsidRDefault="00D776D1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6D1" w:rsidRDefault="00D776D1" w:rsidP="008323AF">
      <w:pPr>
        <w:spacing w:after="0" w:line="240" w:lineRule="auto"/>
      </w:pPr>
      <w:r>
        <w:separator/>
      </w:r>
    </w:p>
  </w:footnote>
  <w:footnote w:type="continuationSeparator" w:id="0">
    <w:p w:rsidR="00D776D1" w:rsidRDefault="00D776D1" w:rsidP="008323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6D1" w:rsidRDefault="00D776D1" w:rsidP="008323AF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3F9568F0" wp14:editId="61E78D7C">
          <wp:extent cx="3914775" cy="734060"/>
          <wp:effectExtent l="0" t="0" r="9525" b="8890"/>
          <wp:docPr id="22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̧alho no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15619" cy="7342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776D1" w:rsidRDefault="00D776D1" w:rsidP="008323AF">
    <w:pPr>
      <w:pStyle w:val="Cabealho"/>
      <w:jc w:val="center"/>
    </w:pPr>
  </w:p>
  <w:p w:rsidR="00D776D1" w:rsidRDefault="00D776D1" w:rsidP="008323AF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sz w:val="24"/>
        <w:szCs w:val="24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177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31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4590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56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7050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81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951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0560" w:hanging="1800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5">
    <w:nsid w:val="00000006"/>
    <w:multiLevelType w:val="multilevel"/>
    <w:tmpl w:val="00000006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6">
    <w:nsid w:val="00000007"/>
    <w:multiLevelType w:val="multilevel"/>
    <w:tmpl w:val="00000007"/>
    <w:name w:val="WWNum7"/>
    <w:lvl w:ilvl="0">
      <w:start w:val="1"/>
      <w:numFmt w:val="lowerLetter"/>
      <w:lvlText w:val="%1)"/>
      <w:lvlJc w:val="left"/>
      <w:pPr>
        <w:tabs>
          <w:tab w:val="num" w:pos="0"/>
        </w:tabs>
        <w:ind w:left="177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9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1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3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5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37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09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1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36" w:hanging="180"/>
      </w:pPr>
    </w:lvl>
  </w:abstractNum>
  <w:abstractNum w:abstractNumId="7">
    <w:nsid w:val="00000008"/>
    <w:multiLevelType w:val="multilevel"/>
    <w:tmpl w:val="00000008"/>
    <w:name w:val="WWNum8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8">
    <w:nsid w:val="00000009"/>
    <w:multiLevelType w:val="multilevel"/>
    <w:tmpl w:val="00000009"/>
    <w:name w:val="WWNum9"/>
    <w:lvl w:ilvl="0">
      <w:start w:val="2"/>
      <w:numFmt w:val="lowerLetter"/>
      <w:lvlText w:val="%1)"/>
      <w:lvlJc w:val="left"/>
      <w:pPr>
        <w:tabs>
          <w:tab w:val="num" w:pos="0"/>
        </w:tabs>
        <w:ind w:left="177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0A"/>
    <w:multiLevelType w:val="multilevel"/>
    <w:tmpl w:val="0000000A"/>
    <w:name w:val="WWNum11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0">
    <w:nsid w:val="0000000B"/>
    <w:multiLevelType w:val="multilevel"/>
    <w:tmpl w:val="0000000B"/>
    <w:name w:val="WWNum12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1">
    <w:nsid w:val="0000000C"/>
    <w:multiLevelType w:val="multilevel"/>
    <w:tmpl w:val="0000000C"/>
    <w:name w:val="WWNum13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2">
    <w:nsid w:val="0000000D"/>
    <w:multiLevelType w:val="multilevel"/>
    <w:tmpl w:val="0000000D"/>
    <w:name w:val="WWNum15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3">
    <w:nsid w:val="0000000E"/>
    <w:multiLevelType w:val="multilevel"/>
    <w:tmpl w:val="0000000E"/>
    <w:name w:val="WWNum16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4">
    <w:nsid w:val="0000000F"/>
    <w:multiLevelType w:val="multilevel"/>
    <w:tmpl w:val="0000000F"/>
    <w:name w:val="WWNum17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15">
    <w:nsid w:val="00000010"/>
    <w:multiLevelType w:val="multilevel"/>
    <w:tmpl w:val="00000010"/>
    <w:name w:val="WWNum18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6">
    <w:nsid w:val="00000011"/>
    <w:multiLevelType w:val="singleLevel"/>
    <w:tmpl w:val="00000011"/>
    <w:name w:val="WW8Num19"/>
    <w:lvl w:ilvl="0">
      <w:start w:val="1"/>
      <w:numFmt w:val="lowerLetter"/>
      <w:lvlText w:val="%1)"/>
      <w:lvlJc w:val="left"/>
      <w:pPr>
        <w:tabs>
          <w:tab w:val="num" w:pos="2056"/>
        </w:tabs>
        <w:ind w:left="2056" w:hanging="360"/>
      </w:pPr>
    </w:lvl>
  </w:abstractNum>
  <w:abstractNum w:abstractNumId="17">
    <w:nsid w:val="00000012"/>
    <w:multiLevelType w:val="multilevel"/>
    <w:tmpl w:val="00000012"/>
    <w:name w:val="WWNum21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8">
    <w:nsid w:val="00000013"/>
    <w:multiLevelType w:val="multilevel"/>
    <w:tmpl w:val="00000013"/>
    <w:name w:val="WWNum23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9">
    <w:nsid w:val="00000014"/>
    <w:multiLevelType w:val="multilevel"/>
    <w:tmpl w:val="00000014"/>
    <w:name w:val="WWNum24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  <w:rPr>
        <w:rFonts w:eastAsia="Times New Roman" w:cs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20">
    <w:nsid w:val="00000015"/>
    <w:multiLevelType w:val="multilevel"/>
    <w:tmpl w:val="00000015"/>
    <w:name w:val="WWNum25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1">
    <w:nsid w:val="00000016"/>
    <w:multiLevelType w:val="multilevel"/>
    <w:tmpl w:val="00000016"/>
    <w:name w:val="WWNum26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2">
    <w:nsid w:val="00000017"/>
    <w:multiLevelType w:val="multilevel"/>
    <w:tmpl w:val="00000017"/>
    <w:name w:val="WWNum27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23">
    <w:nsid w:val="00000018"/>
    <w:multiLevelType w:val="multilevel"/>
    <w:tmpl w:val="00000018"/>
    <w:name w:val="WWNum28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24">
    <w:nsid w:val="00000019"/>
    <w:multiLevelType w:val="multilevel"/>
    <w:tmpl w:val="00000019"/>
    <w:name w:val="WWNum29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5">
    <w:nsid w:val="0000001A"/>
    <w:multiLevelType w:val="multilevel"/>
    <w:tmpl w:val="0000001A"/>
    <w:name w:val="WWNum30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6">
    <w:nsid w:val="0000001B"/>
    <w:multiLevelType w:val="multilevel"/>
    <w:tmpl w:val="0000001B"/>
    <w:name w:val="WWNum31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7">
    <w:nsid w:val="0000001C"/>
    <w:multiLevelType w:val="multilevel"/>
    <w:tmpl w:val="0000001C"/>
    <w:name w:val="WWNum32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8">
    <w:nsid w:val="0000001D"/>
    <w:multiLevelType w:val="multilevel"/>
    <w:tmpl w:val="0000001D"/>
    <w:name w:val="WWNum33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9">
    <w:nsid w:val="021E69B8"/>
    <w:multiLevelType w:val="hybridMultilevel"/>
    <w:tmpl w:val="08AAA4A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02A82348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31">
    <w:nsid w:val="02FF15C1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32">
    <w:nsid w:val="03B30CF0"/>
    <w:multiLevelType w:val="multilevel"/>
    <w:tmpl w:val="05C4AEAA"/>
    <w:lvl w:ilvl="0">
      <w:start w:val="4"/>
      <w:numFmt w:val="decimal"/>
      <w:lvlText w:val="%1"/>
      <w:lvlJc w:val="left"/>
      <w:pPr>
        <w:ind w:left="532" w:hanging="39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32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142" w:hanging="574"/>
      </w:pPr>
      <w:rPr>
        <w:rFonts w:ascii="Calibri" w:eastAsia="Calibri" w:hAnsi="Calibri" w:hint="default"/>
        <w:b/>
        <w:bCs/>
        <w:color w:val="000000" w:themeColor="text1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1668" w:hanging="57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796" w:hanging="57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924" w:hanging="57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053" w:hanging="57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81" w:hanging="57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09" w:hanging="574"/>
      </w:pPr>
      <w:rPr>
        <w:rFonts w:hint="default"/>
      </w:rPr>
    </w:lvl>
  </w:abstractNum>
  <w:abstractNum w:abstractNumId="33">
    <w:nsid w:val="067A3365"/>
    <w:multiLevelType w:val="multilevel"/>
    <w:tmpl w:val="3634BB24"/>
    <w:lvl w:ilvl="0">
      <w:start w:val="3"/>
      <w:numFmt w:val="decimal"/>
      <w:lvlText w:val="%1."/>
      <w:lvlJc w:val="left"/>
      <w:pPr>
        <w:ind w:left="474" w:hanging="333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75" w:hanging="333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166" w:hanging="598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3"/>
      <w:numFmt w:val="decimal"/>
      <w:lvlText w:val="%4.2.7.1"/>
      <w:lvlJc w:val="left"/>
      <w:pPr>
        <w:ind w:left="2534" w:hanging="598"/>
      </w:pPr>
      <w:rPr>
        <w:rFonts w:hint="default"/>
        <w:b/>
      </w:rPr>
    </w:lvl>
    <w:lvl w:ilvl="4">
      <w:start w:val="1"/>
      <w:numFmt w:val="bullet"/>
      <w:lvlText w:val="•"/>
      <w:lvlJc w:val="left"/>
      <w:pPr>
        <w:ind w:left="3562" w:hanging="59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89" w:hanging="59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16" w:hanging="59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44" w:hanging="59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1" w:hanging="598"/>
      </w:pPr>
      <w:rPr>
        <w:rFonts w:hint="default"/>
      </w:rPr>
    </w:lvl>
  </w:abstractNum>
  <w:abstractNum w:abstractNumId="34">
    <w:nsid w:val="07EC1D28"/>
    <w:multiLevelType w:val="hybridMultilevel"/>
    <w:tmpl w:val="67BACD0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085C6DD7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-285"/>
        </w:tabs>
        <w:ind w:left="1875" w:hanging="360"/>
      </w:pPr>
    </w:lvl>
    <w:lvl w:ilvl="1">
      <w:start w:val="1"/>
      <w:numFmt w:val="lowerLetter"/>
      <w:lvlText w:val="%2."/>
      <w:lvlJc w:val="left"/>
      <w:pPr>
        <w:tabs>
          <w:tab w:val="num" w:pos="-285"/>
        </w:tabs>
        <w:ind w:left="2235" w:hanging="360"/>
      </w:pPr>
    </w:lvl>
    <w:lvl w:ilvl="2">
      <w:start w:val="1"/>
      <w:numFmt w:val="lowerRoman"/>
      <w:lvlText w:val="%3."/>
      <w:lvlJc w:val="right"/>
      <w:pPr>
        <w:tabs>
          <w:tab w:val="num" w:pos="-285"/>
        </w:tabs>
        <w:ind w:left="2955" w:hanging="180"/>
      </w:pPr>
    </w:lvl>
    <w:lvl w:ilvl="3">
      <w:start w:val="1"/>
      <w:numFmt w:val="decimal"/>
      <w:lvlText w:val="%4."/>
      <w:lvlJc w:val="left"/>
      <w:pPr>
        <w:tabs>
          <w:tab w:val="num" w:pos="-285"/>
        </w:tabs>
        <w:ind w:left="3675" w:hanging="360"/>
      </w:pPr>
    </w:lvl>
    <w:lvl w:ilvl="4">
      <w:start w:val="1"/>
      <w:numFmt w:val="lowerLetter"/>
      <w:lvlText w:val="%5."/>
      <w:lvlJc w:val="left"/>
      <w:pPr>
        <w:tabs>
          <w:tab w:val="num" w:pos="-285"/>
        </w:tabs>
        <w:ind w:left="4395" w:hanging="360"/>
      </w:pPr>
    </w:lvl>
    <w:lvl w:ilvl="5">
      <w:start w:val="1"/>
      <w:numFmt w:val="lowerRoman"/>
      <w:lvlText w:val="%6."/>
      <w:lvlJc w:val="right"/>
      <w:pPr>
        <w:tabs>
          <w:tab w:val="num" w:pos="-285"/>
        </w:tabs>
        <w:ind w:left="5115" w:hanging="180"/>
      </w:pPr>
    </w:lvl>
    <w:lvl w:ilvl="6">
      <w:start w:val="1"/>
      <w:numFmt w:val="decimal"/>
      <w:lvlText w:val="%7."/>
      <w:lvlJc w:val="left"/>
      <w:pPr>
        <w:tabs>
          <w:tab w:val="num" w:pos="-285"/>
        </w:tabs>
        <w:ind w:left="5835" w:hanging="360"/>
      </w:pPr>
    </w:lvl>
    <w:lvl w:ilvl="7">
      <w:start w:val="1"/>
      <w:numFmt w:val="lowerLetter"/>
      <w:lvlText w:val="%8."/>
      <w:lvlJc w:val="left"/>
      <w:pPr>
        <w:tabs>
          <w:tab w:val="num" w:pos="-285"/>
        </w:tabs>
        <w:ind w:left="6555" w:hanging="360"/>
      </w:pPr>
    </w:lvl>
    <w:lvl w:ilvl="8">
      <w:start w:val="1"/>
      <w:numFmt w:val="lowerRoman"/>
      <w:lvlText w:val="%9."/>
      <w:lvlJc w:val="right"/>
      <w:pPr>
        <w:tabs>
          <w:tab w:val="num" w:pos="-285"/>
        </w:tabs>
        <w:ind w:left="7275" w:hanging="180"/>
      </w:pPr>
    </w:lvl>
  </w:abstractNum>
  <w:abstractNum w:abstractNumId="36">
    <w:nsid w:val="08FB3008"/>
    <w:multiLevelType w:val="hybridMultilevel"/>
    <w:tmpl w:val="D062E210"/>
    <w:lvl w:ilvl="0" w:tplc="0416001B">
      <w:start w:val="1"/>
      <w:numFmt w:val="lowerRoman"/>
      <w:lvlText w:val="%1."/>
      <w:lvlJc w:val="righ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7">
    <w:nsid w:val="0AFD4B7B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>
      <w:start w:val="1"/>
      <w:numFmt w:val="lowerRoman"/>
      <w:lvlText w:val="%9."/>
      <w:lvlJc w:val="right"/>
      <w:pPr>
        <w:ind w:left="7188" w:hanging="180"/>
      </w:pPr>
    </w:lvl>
  </w:abstractNum>
  <w:abstractNum w:abstractNumId="38">
    <w:nsid w:val="0C1E0603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2496" w:hanging="360"/>
      </w:pPr>
    </w:lvl>
    <w:lvl w:ilvl="1" w:tplc="04160019" w:tentative="1">
      <w:start w:val="1"/>
      <w:numFmt w:val="lowerLetter"/>
      <w:lvlText w:val="%2."/>
      <w:lvlJc w:val="left"/>
      <w:pPr>
        <w:ind w:left="3216" w:hanging="360"/>
      </w:pPr>
    </w:lvl>
    <w:lvl w:ilvl="2" w:tplc="0416001B" w:tentative="1">
      <w:start w:val="1"/>
      <w:numFmt w:val="lowerRoman"/>
      <w:lvlText w:val="%3."/>
      <w:lvlJc w:val="right"/>
      <w:pPr>
        <w:ind w:left="3936" w:hanging="180"/>
      </w:pPr>
    </w:lvl>
    <w:lvl w:ilvl="3" w:tplc="0416000F" w:tentative="1">
      <w:start w:val="1"/>
      <w:numFmt w:val="decimal"/>
      <w:lvlText w:val="%4."/>
      <w:lvlJc w:val="left"/>
      <w:pPr>
        <w:ind w:left="4656" w:hanging="360"/>
      </w:pPr>
    </w:lvl>
    <w:lvl w:ilvl="4" w:tplc="04160019" w:tentative="1">
      <w:start w:val="1"/>
      <w:numFmt w:val="lowerLetter"/>
      <w:lvlText w:val="%5."/>
      <w:lvlJc w:val="left"/>
      <w:pPr>
        <w:ind w:left="5376" w:hanging="360"/>
      </w:pPr>
    </w:lvl>
    <w:lvl w:ilvl="5" w:tplc="0416001B" w:tentative="1">
      <w:start w:val="1"/>
      <w:numFmt w:val="lowerRoman"/>
      <w:lvlText w:val="%6."/>
      <w:lvlJc w:val="right"/>
      <w:pPr>
        <w:ind w:left="6096" w:hanging="180"/>
      </w:pPr>
    </w:lvl>
    <w:lvl w:ilvl="6" w:tplc="0416000F" w:tentative="1">
      <w:start w:val="1"/>
      <w:numFmt w:val="decimal"/>
      <w:lvlText w:val="%7."/>
      <w:lvlJc w:val="left"/>
      <w:pPr>
        <w:ind w:left="6816" w:hanging="360"/>
      </w:pPr>
    </w:lvl>
    <w:lvl w:ilvl="7" w:tplc="04160019" w:tentative="1">
      <w:start w:val="1"/>
      <w:numFmt w:val="lowerLetter"/>
      <w:lvlText w:val="%8."/>
      <w:lvlJc w:val="left"/>
      <w:pPr>
        <w:ind w:left="7536" w:hanging="360"/>
      </w:pPr>
    </w:lvl>
    <w:lvl w:ilvl="8" w:tplc="0416001B" w:tentative="1">
      <w:start w:val="1"/>
      <w:numFmt w:val="lowerRoman"/>
      <w:lvlText w:val="%9."/>
      <w:lvlJc w:val="right"/>
      <w:pPr>
        <w:ind w:left="8256" w:hanging="180"/>
      </w:pPr>
    </w:lvl>
  </w:abstractNum>
  <w:abstractNum w:abstractNumId="39">
    <w:nsid w:val="0D9247E9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-285"/>
        </w:tabs>
        <w:ind w:left="1875" w:hanging="360"/>
      </w:pPr>
    </w:lvl>
    <w:lvl w:ilvl="1">
      <w:start w:val="1"/>
      <w:numFmt w:val="lowerLetter"/>
      <w:lvlText w:val="%2."/>
      <w:lvlJc w:val="left"/>
      <w:pPr>
        <w:tabs>
          <w:tab w:val="num" w:pos="-285"/>
        </w:tabs>
        <w:ind w:left="2235" w:hanging="360"/>
      </w:pPr>
    </w:lvl>
    <w:lvl w:ilvl="2">
      <w:start w:val="1"/>
      <w:numFmt w:val="lowerRoman"/>
      <w:lvlText w:val="%3."/>
      <w:lvlJc w:val="right"/>
      <w:pPr>
        <w:tabs>
          <w:tab w:val="num" w:pos="-285"/>
        </w:tabs>
        <w:ind w:left="2955" w:hanging="180"/>
      </w:pPr>
    </w:lvl>
    <w:lvl w:ilvl="3">
      <w:start w:val="1"/>
      <w:numFmt w:val="decimal"/>
      <w:lvlText w:val="%4."/>
      <w:lvlJc w:val="left"/>
      <w:pPr>
        <w:tabs>
          <w:tab w:val="num" w:pos="-285"/>
        </w:tabs>
        <w:ind w:left="3675" w:hanging="360"/>
      </w:pPr>
    </w:lvl>
    <w:lvl w:ilvl="4">
      <w:start w:val="1"/>
      <w:numFmt w:val="lowerLetter"/>
      <w:lvlText w:val="%5."/>
      <w:lvlJc w:val="left"/>
      <w:pPr>
        <w:tabs>
          <w:tab w:val="num" w:pos="-285"/>
        </w:tabs>
        <w:ind w:left="4395" w:hanging="360"/>
      </w:pPr>
    </w:lvl>
    <w:lvl w:ilvl="5">
      <w:start w:val="1"/>
      <w:numFmt w:val="lowerRoman"/>
      <w:lvlText w:val="%6."/>
      <w:lvlJc w:val="right"/>
      <w:pPr>
        <w:tabs>
          <w:tab w:val="num" w:pos="-285"/>
        </w:tabs>
        <w:ind w:left="5115" w:hanging="180"/>
      </w:pPr>
    </w:lvl>
    <w:lvl w:ilvl="6">
      <w:start w:val="1"/>
      <w:numFmt w:val="decimal"/>
      <w:lvlText w:val="%7."/>
      <w:lvlJc w:val="left"/>
      <w:pPr>
        <w:tabs>
          <w:tab w:val="num" w:pos="-285"/>
        </w:tabs>
        <w:ind w:left="5835" w:hanging="360"/>
      </w:pPr>
    </w:lvl>
    <w:lvl w:ilvl="7">
      <w:start w:val="1"/>
      <w:numFmt w:val="lowerLetter"/>
      <w:lvlText w:val="%8."/>
      <w:lvlJc w:val="left"/>
      <w:pPr>
        <w:tabs>
          <w:tab w:val="num" w:pos="-285"/>
        </w:tabs>
        <w:ind w:left="6555" w:hanging="360"/>
      </w:pPr>
    </w:lvl>
    <w:lvl w:ilvl="8">
      <w:start w:val="1"/>
      <w:numFmt w:val="lowerRoman"/>
      <w:lvlText w:val="%9."/>
      <w:lvlJc w:val="right"/>
      <w:pPr>
        <w:tabs>
          <w:tab w:val="num" w:pos="-285"/>
        </w:tabs>
        <w:ind w:left="7275" w:hanging="180"/>
      </w:pPr>
    </w:lvl>
  </w:abstractNum>
  <w:abstractNum w:abstractNumId="40">
    <w:nsid w:val="0DC85595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1">
    <w:nsid w:val="0E6B4B7D"/>
    <w:multiLevelType w:val="hybridMultilevel"/>
    <w:tmpl w:val="EA58B23E"/>
    <w:lvl w:ilvl="0" w:tplc="0218B4C8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>
    <w:nsid w:val="10350580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3">
    <w:nsid w:val="11453CF4"/>
    <w:multiLevelType w:val="hybridMultilevel"/>
    <w:tmpl w:val="31447F96"/>
    <w:lvl w:ilvl="0" w:tplc="3588FF40">
      <w:start w:val="1"/>
      <w:numFmt w:val="upperLetter"/>
      <w:lvlText w:val="%1."/>
      <w:lvlJc w:val="left"/>
      <w:pPr>
        <w:tabs>
          <w:tab w:val="num" w:pos="1062"/>
        </w:tabs>
        <w:ind w:left="1062" w:hanging="360"/>
      </w:pPr>
      <w:rPr>
        <w:b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44">
    <w:nsid w:val="119E181C"/>
    <w:multiLevelType w:val="multilevel"/>
    <w:tmpl w:val="DB42F5C6"/>
    <w:lvl w:ilvl="0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102" w:hanging="408"/>
      </w:pPr>
      <w:rPr>
        <w:rFonts w:ascii="Calibri" w:eastAsia="Calibri" w:hAnsi="Calibri" w:hint="default"/>
        <w:b w:val="0"/>
        <w:bCs/>
        <w:w w:val="100"/>
        <w:sz w:val="22"/>
        <w:szCs w:val="22"/>
      </w:rPr>
    </w:lvl>
    <w:lvl w:ilvl="2">
      <w:start w:val="1"/>
      <w:numFmt w:val="lowerLetter"/>
      <w:lvlText w:val="%3)"/>
      <w:lvlJc w:val="left"/>
      <w:pPr>
        <w:ind w:left="822" w:hanging="360"/>
      </w:pPr>
      <w:rPr>
        <w:rFonts w:ascii="Calibri" w:eastAsia="Calibri" w:hAnsi="Calibri" w:hint="default"/>
        <w:spacing w:val="-1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1913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0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360"/>
      </w:pPr>
      <w:rPr>
        <w:rFonts w:hint="default"/>
      </w:rPr>
    </w:lvl>
  </w:abstractNum>
  <w:abstractNum w:abstractNumId="45">
    <w:nsid w:val="12A5079A"/>
    <w:multiLevelType w:val="hybridMultilevel"/>
    <w:tmpl w:val="FE1AF4F6"/>
    <w:lvl w:ilvl="0" w:tplc="04160013">
      <w:start w:val="1"/>
      <w:numFmt w:val="upperRoman"/>
      <w:lvlText w:val="%1."/>
      <w:lvlJc w:val="righ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46">
    <w:nsid w:val="133D3474"/>
    <w:multiLevelType w:val="hybridMultilevel"/>
    <w:tmpl w:val="08E45FC6"/>
    <w:lvl w:ilvl="0" w:tplc="A77A8DBE">
      <w:start w:val="1"/>
      <w:numFmt w:val="lowerLetter"/>
      <w:lvlText w:val="%1)"/>
      <w:lvlJc w:val="left"/>
      <w:pPr>
        <w:ind w:left="822" w:hanging="360"/>
      </w:pPr>
      <w:rPr>
        <w:rFonts w:ascii="Calibri" w:eastAsia="Calibri" w:hAnsi="Calibri" w:hint="default"/>
        <w:spacing w:val="-1"/>
        <w:w w:val="100"/>
        <w:sz w:val="22"/>
        <w:szCs w:val="22"/>
      </w:rPr>
    </w:lvl>
    <w:lvl w:ilvl="1" w:tplc="52D4E824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2" w:tplc="5A8AD2E4">
      <w:start w:val="1"/>
      <w:numFmt w:val="bullet"/>
      <w:lvlText w:val="•"/>
      <w:lvlJc w:val="left"/>
      <w:pPr>
        <w:ind w:left="2569" w:hanging="360"/>
      </w:pPr>
      <w:rPr>
        <w:rFonts w:hint="default"/>
      </w:rPr>
    </w:lvl>
    <w:lvl w:ilvl="3" w:tplc="2704096C">
      <w:start w:val="1"/>
      <w:numFmt w:val="bullet"/>
      <w:lvlText w:val="•"/>
      <w:lvlJc w:val="left"/>
      <w:pPr>
        <w:ind w:left="3443" w:hanging="360"/>
      </w:pPr>
      <w:rPr>
        <w:rFonts w:hint="default"/>
      </w:rPr>
    </w:lvl>
    <w:lvl w:ilvl="4" w:tplc="F0E4ED7C">
      <w:start w:val="1"/>
      <w:numFmt w:val="bullet"/>
      <w:lvlText w:val="•"/>
      <w:lvlJc w:val="left"/>
      <w:pPr>
        <w:ind w:left="4318" w:hanging="360"/>
      </w:pPr>
      <w:rPr>
        <w:rFonts w:hint="default"/>
      </w:rPr>
    </w:lvl>
    <w:lvl w:ilvl="5" w:tplc="52C6E62E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6" w:tplc="05BEA1D0">
      <w:start w:val="1"/>
      <w:numFmt w:val="bullet"/>
      <w:lvlText w:val="•"/>
      <w:lvlJc w:val="left"/>
      <w:pPr>
        <w:ind w:left="6067" w:hanging="360"/>
      </w:pPr>
      <w:rPr>
        <w:rFonts w:hint="default"/>
      </w:rPr>
    </w:lvl>
    <w:lvl w:ilvl="7" w:tplc="3FCE3FBA">
      <w:start w:val="1"/>
      <w:numFmt w:val="bullet"/>
      <w:lvlText w:val="•"/>
      <w:lvlJc w:val="left"/>
      <w:pPr>
        <w:ind w:left="6942" w:hanging="360"/>
      </w:pPr>
      <w:rPr>
        <w:rFonts w:hint="default"/>
      </w:rPr>
    </w:lvl>
    <w:lvl w:ilvl="8" w:tplc="2D602268">
      <w:start w:val="1"/>
      <w:numFmt w:val="bullet"/>
      <w:lvlText w:val="•"/>
      <w:lvlJc w:val="left"/>
      <w:pPr>
        <w:ind w:left="7817" w:hanging="360"/>
      </w:pPr>
      <w:rPr>
        <w:rFonts w:hint="default"/>
      </w:rPr>
    </w:lvl>
  </w:abstractNum>
  <w:abstractNum w:abstractNumId="47">
    <w:nsid w:val="13747C3F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8">
    <w:nsid w:val="13B71684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9">
    <w:nsid w:val="15771DD7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0">
    <w:nsid w:val="161712D2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51">
    <w:nsid w:val="1B9F6085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52">
    <w:nsid w:val="1BEA20E7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53">
    <w:nsid w:val="1CA8049C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54">
    <w:nsid w:val="1D1F7618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5">
    <w:nsid w:val="1E9746C6"/>
    <w:multiLevelType w:val="hybridMultilevel"/>
    <w:tmpl w:val="D3EC8A9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1F000A6E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57">
    <w:nsid w:val="1F0941E1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8">
    <w:nsid w:val="237D3BF6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-285"/>
        </w:tabs>
        <w:ind w:left="1875" w:hanging="360"/>
      </w:pPr>
    </w:lvl>
    <w:lvl w:ilvl="1">
      <w:start w:val="1"/>
      <w:numFmt w:val="lowerLetter"/>
      <w:lvlText w:val="%2."/>
      <w:lvlJc w:val="left"/>
      <w:pPr>
        <w:tabs>
          <w:tab w:val="num" w:pos="-285"/>
        </w:tabs>
        <w:ind w:left="2235" w:hanging="360"/>
      </w:pPr>
    </w:lvl>
    <w:lvl w:ilvl="2">
      <w:start w:val="1"/>
      <w:numFmt w:val="lowerRoman"/>
      <w:lvlText w:val="%3."/>
      <w:lvlJc w:val="right"/>
      <w:pPr>
        <w:tabs>
          <w:tab w:val="num" w:pos="-285"/>
        </w:tabs>
        <w:ind w:left="2955" w:hanging="180"/>
      </w:pPr>
    </w:lvl>
    <w:lvl w:ilvl="3">
      <w:start w:val="1"/>
      <w:numFmt w:val="decimal"/>
      <w:lvlText w:val="%4."/>
      <w:lvlJc w:val="left"/>
      <w:pPr>
        <w:tabs>
          <w:tab w:val="num" w:pos="-285"/>
        </w:tabs>
        <w:ind w:left="3675" w:hanging="360"/>
      </w:pPr>
    </w:lvl>
    <w:lvl w:ilvl="4">
      <w:start w:val="1"/>
      <w:numFmt w:val="lowerLetter"/>
      <w:lvlText w:val="%5."/>
      <w:lvlJc w:val="left"/>
      <w:pPr>
        <w:tabs>
          <w:tab w:val="num" w:pos="-285"/>
        </w:tabs>
        <w:ind w:left="4395" w:hanging="360"/>
      </w:pPr>
    </w:lvl>
    <w:lvl w:ilvl="5">
      <w:start w:val="1"/>
      <w:numFmt w:val="lowerRoman"/>
      <w:lvlText w:val="%6."/>
      <w:lvlJc w:val="right"/>
      <w:pPr>
        <w:tabs>
          <w:tab w:val="num" w:pos="-285"/>
        </w:tabs>
        <w:ind w:left="5115" w:hanging="180"/>
      </w:pPr>
    </w:lvl>
    <w:lvl w:ilvl="6">
      <w:start w:val="1"/>
      <w:numFmt w:val="decimal"/>
      <w:lvlText w:val="%7."/>
      <w:lvlJc w:val="left"/>
      <w:pPr>
        <w:tabs>
          <w:tab w:val="num" w:pos="-285"/>
        </w:tabs>
        <w:ind w:left="5835" w:hanging="360"/>
      </w:pPr>
    </w:lvl>
    <w:lvl w:ilvl="7">
      <w:start w:val="1"/>
      <w:numFmt w:val="lowerLetter"/>
      <w:lvlText w:val="%8."/>
      <w:lvlJc w:val="left"/>
      <w:pPr>
        <w:tabs>
          <w:tab w:val="num" w:pos="-285"/>
        </w:tabs>
        <w:ind w:left="6555" w:hanging="360"/>
      </w:pPr>
    </w:lvl>
    <w:lvl w:ilvl="8">
      <w:start w:val="1"/>
      <w:numFmt w:val="lowerRoman"/>
      <w:lvlText w:val="%9."/>
      <w:lvlJc w:val="right"/>
      <w:pPr>
        <w:tabs>
          <w:tab w:val="num" w:pos="-285"/>
        </w:tabs>
        <w:ind w:left="7275" w:hanging="180"/>
      </w:pPr>
    </w:lvl>
  </w:abstractNum>
  <w:abstractNum w:abstractNumId="59">
    <w:nsid w:val="237F0620"/>
    <w:multiLevelType w:val="hybridMultilevel"/>
    <w:tmpl w:val="6D1EA1DA"/>
    <w:lvl w:ilvl="0" w:tplc="0416001B">
      <w:start w:val="1"/>
      <w:numFmt w:val="lowerRoman"/>
      <w:lvlText w:val="%1."/>
      <w:lvlJc w:val="righ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60">
    <w:nsid w:val="248C3D1E"/>
    <w:multiLevelType w:val="multilevel"/>
    <w:tmpl w:val="DB42F5C6"/>
    <w:lvl w:ilvl="0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102" w:hanging="408"/>
      </w:pPr>
      <w:rPr>
        <w:rFonts w:ascii="Calibri" w:eastAsia="Calibri" w:hAnsi="Calibri" w:hint="default"/>
        <w:b w:val="0"/>
        <w:bCs/>
        <w:w w:val="100"/>
        <w:sz w:val="22"/>
        <w:szCs w:val="22"/>
      </w:rPr>
    </w:lvl>
    <w:lvl w:ilvl="2">
      <w:start w:val="1"/>
      <w:numFmt w:val="lowerLetter"/>
      <w:lvlText w:val="%3)"/>
      <w:lvlJc w:val="left"/>
      <w:pPr>
        <w:ind w:left="822" w:hanging="360"/>
      </w:pPr>
      <w:rPr>
        <w:rFonts w:ascii="Calibri" w:eastAsia="Calibri" w:hAnsi="Calibri" w:hint="default"/>
        <w:spacing w:val="-1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1913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0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360"/>
      </w:pPr>
      <w:rPr>
        <w:rFonts w:hint="default"/>
      </w:rPr>
    </w:lvl>
  </w:abstractNum>
  <w:abstractNum w:abstractNumId="61">
    <w:nsid w:val="27646791"/>
    <w:multiLevelType w:val="multilevel"/>
    <w:tmpl w:val="00249E0E"/>
    <w:lvl w:ilvl="0">
      <w:start w:val="1"/>
      <w:numFmt w:val="decimal"/>
      <w:lvlText w:val="%1."/>
      <w:lvlJc w:val="left"/>
      <w:pPr>
        <w:ind w:left="454" w:hanging="45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7" w:hanging="623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ind w:left="1361" w:hanging="284"/>
      </w:pPr>
      <w:rPr>
        <w:rFonts w:hint="default"/>
        <w:i w:val="0"/>
      </w:rPr>
    </w:lvl>
    <w:lvl w:ilvl="3">
      <w:start w:val="1"/>
      <w:numFmt w:val="lowerRoman"/>
      <w:lvlText w:val="%4."/>
      <w:lvlJc w:val="left"/>
      <w:pPr>
        <w:ind w:left="1644" w:hanging="283"/>
      </w:pPr>
      <w:rPr>
        <w:rFonts w:cs="Times New Roman" w:hint="default"/>
      </w:rPr>
    </w:lvl>
    <w:lvl w:ilvl="4">
      <w:start w:val="1"/>
      <w:numFmt w:val="lowerRoman"/>
      <w:lvlText w:val="%4.%5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62">
    <w:nsid w:val="2C2123C0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63">
    <w:nsid w:val="3081762C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4">
    <w:nsid w:val="319F5188"/>
    <w:multiLevelType w:val="hybridMultilevel"/>
    <w:tmpl w:val="41083DC2"/>
    <w:lvl w:ilvl="0" w:tplc="B05096FA">
      <w:start w:val="1"/>
      <w:numFmt w:val="lowerLetter"/>
      <w:lvlText w:val="%1)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349A2CA3"/>
    <w:multiLevelType w:val="hybridMultilevel"/>
    <w:tmpl w:val="72E0800C"/>
    <w:lvl w:ilvl="0" w:tplc="3DC2B4E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82" w:hanging="360"/>
      </w:pPr>
    </w:lvl>
    <w:lvl w:ilvl="2" w:tplc="0416001B" w:tentative="1">
      <w:start w:val="1"/>
      <w:numFmt w:val="lowerRoman"/>
      <w:lvlText w:val="%3."/>
      <w:lvlJc w:val="right"/>
      <w:pPr>
        <w:ind w:left="1902" w:hanging="180"/>
      </w:pPr>
    </w:lvl>
    <w:lvl w:ilvl="3" w:tplc="0416000F" w:tentative="1">
      <w:start w:val="1"/>
      <w:numFmt w:val="decimal"/>
      <w:lvlText w:val="%4."/>
      <w:lvlJc w:val="left"/>
      <w:pPr>
        <w:ind w:left="2622" w:hanging="360"/>
      </w:pPr>
    </w:lvl>
    <w:lvl w:ilvl="4" w:tplc="04160019" w:tentative="1">
      <w:start w:val="1"/>
      <w:numFmt w:val="lowerLetter"/>
      <w:lvlText w:val="%5."/>
      <w:lvlJc w:val="left"/>
      <w:pPr>
        <w:ind w:left="3342" w:hanging="360"/>
      </w:pPr>
    </w:lvl>
    <w:lvl w:ilvl="5" w:tplc="0416001B" w:tentative="1">
      <w:start w:val="1"/>
      <w:numFmt w:val="lowerRoman"/>
      <w:lvlText w:val="%6."/>
      <w:lvlJc w:val="right"/>
      <w:pPr>
        <w:ind w:left="4062" w:hanging="180"/>
      </w:pPr>
    </w:lvl>
    <w:lvl w:ilvl="6" w:tplc="0416000F" w:tentative="1">
      <w:start w:val="1"/>
      <w:numFmt w:val="decimal"/>
      <w:lvlText w:val="%7."/>
      <w:lvlJc w:val="left"/>
      <w:pPr>
        <w:ind w:left="4782" w:hanging="360"/>
      </w:pPr>
    </w:lvl>
    <w:lvl w:ilvl="7" w:tplc="04160019" w:tentative="1">
      <w:start w:val="1"/>
      <w:numFmt w:val="lowerLetter"/>
      <w:lvlText w:val="%8."/>
      <w:lvlJc w:val="left"/>
      <w:pPr>
        <w:ind w:left="5502" w:hanging="360"/>
      </w:pPr>
    </w:lvl>
    <w:lvl w:ilvl="8" w:tplc="0416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66">
    <w:nsid w:val="35082F4D"/>
    <w:multiLevelType w:val="hybridMultilevel"/>
    <w:tmpl w:val="6D1EA1DA"/>
    <w:lvl w:ilvl="0" w:tplc="0416001B">
      <w:start w:val="1"/>
      <w:numFmt w:val="lowerRoman"/>
      <w:lvlText w:val="%1."/>
      <w:lvlJc w:val="righ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67">
    <w:nsid w:val="35FD7B0A"/>
    <w:multiLevelType w:val="hybridMultilevel"/>
    <w:tmpl w:val="9672F9B2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C60C66E6">
      <w:start w:val="1"/>
      <w:numFmt w:val="upperRoman"/>
      <w:lvlText w:val="%2."/>
      <w:lvlJc w:val="left"/>
      <w:pPr>
        <w:ind w:left="3018" w:hanging="87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68">
    <w:nsid w:val="3CB405F2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69">
    <w:nsid w:val="3E2F4E45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70">
    <w:nsid w:val="3F1417C3"/>
    <w:multiLevelType w:val="hybridMultilevel"/>
    <w:tmpl w:val="EEDC176C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71">
    <w:nsid w:val="40BD6466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2496" w:hanging="360"/>
      </w:pPr>
    </w:lvl>
    <w:lvl w:ilvl="1" w:tplc="04160019" w:tentative="1">
      <w:start w:val="1"/>
      <w:numFmt w:val="lowerLetter"/>
      <w:lvlText w:val="%2."/>
      <w:lvlJc w:val="left"/>
      <w:pPr>
        <w:ind w:left="3216" w:hanging="360"/>
      </w:pPr>
    </w:lvl>
    <w:lvl w:ilvl="2" w:tplc="0416001B" w:tentative="1">
      <w:start w:val="1"/>
      <w:numFmt w:val="lowerRoman"/>
      <w:lvlText w:val="%3."/>
      <w:lvlJc w:val="right"/>
      <w:pPr>
        <w:ind w:left="3936" w:hanging="180"/>
      </w:pPr>
    </w:lvl>
    <w:lvl w:ilvl="3" w:tplc="0416000F" w:tentative="1">
      <w:start w:val="1"/>
      <w:numFmt w:val="decimal"/>
      <w:lvlText w:val="%4."/>
      <w:lvlJc w:val="left"/>
      <w:pPr>
        <w:ind w:left="4656" w:hanging="360"/>
      </w:pPr>
    </w:lvl>
    <w:lvl w:ilvl="4" w:tplc="04160019" w:tentative="1">
      <w:start w:val="1"/>
      <w:numFmt w:val="lowerLetter"/>
      <w:lvlText w:val="%5."/>
      <w:lvlJc w:val="left"/>
      <w:pPr>
        <w:ind w:left="5376" w:hanging="360"/>
      </w:pPr>
    </w:lvl>
    <w:lvl w:ilvl="5" w:tplc="0416001B" w:tentative="1">
      <w:start w:val="1"/>
      <w:numFmt w:val="lowerRoman"/>
      <w:lvlText w:val="%6."/>
      <w:lvlJc w:val="right"/>
      <w:pPr>
        <w:ind w:left="6096" w:hanging="180"/>
      </w:pPr>
    </w:lvl>
    <w:lvl w:ilvl="6" w:tplc="0416000F" w:tentative="1">
      <w:start w:val="1"/>
      <w:numFmt w:val="decimal"/>
      <w:lvlText w:val="%7."/>
      <w:lvlJc w:val="left"/>
      <w:pPr>
        <w:ind w:left="6816" w:hanging="360"/>
      </w:pPr>
    </w:lvl>
    <w:lvl w:ilvl="7" w:tplc="04160019" w:tentative="1">
      <w:start w:val="1"/>
      <w:numFmt w:val="lowerLetter"/>
      <w:lvlText w:val="%8."/>
      <w:lvlJc w:val="left"/>
      <w:pPr>
        <w:ind w:left="7536" w:hanging="360"/>
      </w:pPr>
    </w:lvl>
    <w:lvl w:ilvl="8" w:tplc="0416001B" w:tentative="1">
      <w:start w:val="1"/>
      <w:numFmt w:val="lowerRoman"/>
      <w:lvlText w:val="%9."/>
      <w:lvlJc w:val="right"/>
      <w:pPr>
        <w:ind w:left="8256" w:hanging="180"/>
      </w:pPr>
    </w:lvl>
  </w:abstractNum>
  <w:abstractNum w:abstractNumId="72">
    <w:nsid w:val="4546458E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73">
    <w:nsid w:val="486F7FFB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74">
    <w:nsid w:val="48FC261A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75">
    <w:nsid w:val="49760593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76">
    <w:nsid w:val="4999442F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7">
    <w:nsid w:val="4A0320F2"/>
    <w:multiLevelType w:val="hybridMultilevel"/>
    <w:tmpl w:val="D3EC8A9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4B413F68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9">
    <w:nsid w:val="4C940257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80">
    <w:nsid w:val="4DF91C83"/>
    <w:multiLevelType w:val="hybridMultilevel"/>
    <w:tmpl w:val="FE1AF4F6"/>
    <w:lvl w:ilvl="0" w:tplc="04160013">
      <w:start w:val="1"/>
      <w:numFmt w:val="upperRoman"/>
      <w:lvlText w:val="%1."/>
      <w:lvlJc w:val="righ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81">
    <w:nsid w:val="4F193553"/>
    <w:multiLevelType w:val="multilevel"/>
    <w:tmpl w:val="B9FCAAF2"/>
    <w:lvl w:ilvl="0">
      <w:start w:val="1"/>
      <w:numFmt w:val="decimal"/>
      <w:pStyle w:val="Ttulo-nvel1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2">
    <w:nsid w:val="4FA9457D"/>
    <w:multiLevelType w:val="hybridMultilevel"/>
    <w:tmpl w:val="EDDE1DBE"/>
    <w:lvl w:ilvl="0" w:tplc="427E59C2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3">
    <w:nsid w:val="50104CB1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84">
    <w:nsid w:val="514D2B21"/>
    <w:multiLevelType w:val="multilevel"/>
    <w:tmpl w:val="98E2BA24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5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0" w:hanging="1800"/>
      </w:pPr>
      <w:rPr>
        <w:rFonts w:hint="default"/>
      </w:rPr>
    </w:lvl>
  </w:abstractNum>
  <w:abstractNum w:abstractNumId="85">
    <w:nsid w:val="51C94113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86">
    <w:nsid w:val="54271806"/>
    <w:multiLevelType w:val="hybridMultilevel"/>
    <w:tmpl w:val="291ED79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559922A8"/>
    <w:multiLevelType w:val="hybridMultilevel"/>
    <w:tmpl w:val="BBDA4C8A"/>
    <w:lvl w:ilvl="0" w:tplc="CB5ACB82">
      <w:start w:val="1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562A5C85"/>
    <w:multiLevelType w:val="hybridMultilevel"/>
    <w:tmpl w:val="2A1E2FB8"/>
    <w:lvl w:ilvl="0" w:tplc="04160013">
      <w:start w:val="1"/>
      <w:numFmt w:val="upperRoman"/>
      <w:lvlText w:val="%1."/>
      <w:lvlJc w:val="righ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89">
    <w:nsid w:val="56316BE5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0">
    <w:nsid w:val="57954980"/>
    <w:multiLevelType w:val="hybridMultilevel"/>
    <w:tmpl w:val="FE1AF4F6"/>
    <w:lvl w:ilvl="0" w:tplc="04160013">
      <w:start w:val="1"/>
      <w:numFmt w:val="upperRoman"/>
      <w:lvlText w:val="%1."/>
      <w:lvlJc w:val="righ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91">
    <w:nsid w:val="57AB1011"/>
    <w:multiLevelType w:val="hybridMultilevel"/>
    <w:tmpl w:val="09B6DFC0"/>
    <w:lvl w:ilvl="0" w:tplc="BFFA603E">
      <w:start w:val="9"/>
      <w:numFmt w:val="lowerLetter"/>
      <w:lvlText w:val="%1."/>
      <w:lvlJc w:val="left"/>
      <w:pPr>
        <w:ind w:left="214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57C86283"/>
    <w:multiLevelType w:val="hybridMultilevel"/>
    <w:tmpl w:val="FB14E7C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59C22E70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4">
    <w:nsid w:val="59CC3109"/>
    <w:multiLevelType w:val="hybridMultilevel"/>
    <w:tmpl w:val="C226D43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5AF23A0C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96">
    <w:nsid w:val="5D293D4C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-285"/>
        </w:tabs>
        <w:ind w:left="1875" w:hanging="360"/>
      </w:pPr>
    </w:lvl>
    <w:lvl w:ilvl="1">
      <w:start w:val="1"/>
      <w:numFmt w:val="lowerLetter"/>
      <w:lvlText w:val="%2."/>
      <w:lvlJc w:val="left"/>
      <w:pPr>
        <w:tabs>
          <w:tab w:val="num" w:pos="-285"/>
        </w:tabs>
        <w:ind w:left="2235" w:hanging="360"/>
      </w:pPr>
    </w:lvl>
    <w:lvl w:ilvl="2">
      <w:start w:val="1"/>
      <w:numFmt w:val="lowerRoman"/>
      <w:lvlText w:val="%3."/>
      <w:lvlJc w:val="right"/>
      <w:pPr>
        <w:tabs>
          <w:tab w:val="num" w:pos="-285"/>
        </w:tabs>
        <w:ind w:left="2955" w:hanging="180"/>
      </w:pPr>
    </w:lvl>
    <w:lvl w:ilvl="3">
      <w:start w:val="1"/>
      <w:numFmt w:val="decimal"/>
      <w:lvlText w:val="%4."/>
      <w:lvlJc w:val="left"/>
      <w:pPr>
        <w:tabs>
          <w:tab w:val="num" w:pos="-285"/>
        </w:tabs>
        <w:ind w:left="3675" w:hanging="360"/>
      </w:pPr>
    </w:lvl>
    <w:lvl w:ilvl="4">
      <w:start w:val="1"/>
      <w:numFmt w:val="lowerLetter"/>
      <w:lvlText w:val="%5."/>
      <w:lvlJc w:val="left"/>
      <w:pPr>
        <w:tabs>
          <w:tab w:val="num" w:pos="-285"/>
        </w:tabs>
        <w:ind w:left="4395" w:hanging="360"/>
      </w:pPr>
    </w:lvl>
    <w:lvl w:ilvl="5">
      <w:start w:val="1"/>
      <w:numFmt w:val="lowerRoman"/>
      <w:lvlText w:val="%6."/>
      <w:lvlJc w:val="right"/>
      <w:pPr>
        <w:tabs>
          <w:tab w:val="num" w:pos="-285"/>
        </w:tabs>
        <w:ind w:left="5115" w:hanging="180"/>
      </w:pPr>
    </w:lvl>
    <w:lvl w:ilvl="6">
      <w:start w:val="1"/>
      <w:numFmt w:val="decimal"/>
      <w:lvlText w:val="%7."/>
      <w:lvlJc w:val="left"/>
      <w:pPr>
        <w:tabs>
          <w:tab w:val="num" w:pos="-285"/>
        </w:tabs>
        <w:ind w:left="5835" w:hanging="360"/>
      </w:pPr>
    </w:lvl>
    <w:lvl w:ilvl="7">
      <w:start w:val="1"/>
      <w:numFmt w:val="lowerLetter"/>
      <w:lvlText w:val="%8."/>
      <w:lvlJc w:val="left"/>
      <w:pPr>
        <w:tabs>
          <w:tab w:val="num" w:pos="-285"/>
        </w:tabs>
        <w:ind w:left="6555" w:hanging="360"/>
      </w:pPr>
    </w:lvl>
    <w:lvl w:ilvl="8">
      <w:start w:val="1"/>
      <w:numFmt w:val="lowerRoman"/>
      <w:lvlText w:val="%9."/>
      <w:lvlJc w:val="right"/>
      <w:pPr>
        <w:tabs>
          <w:tab w:val="num" w:pos="-285"/>
        </w:tabs>
        <w:ind w:left="7275" w:hanging="180"/>
      </w:pPr>
    </w:lvl>
  </w:abstractNum>
  <w:abstractNum w:abstractNumId="97">
    <w:nsid w:val="5D3A444A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8">
    <w:nsid w:val="5E4E27EA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9">
    <w:nsid w:val="605C76E0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-285"/>
        </w:tabs>
        <w:ind w:left="1875" w:hanging="360"/>
      </w:pPr>
    </w:lvl>
    <w:lvl w:ilvl="1">
      <w:start w:val="1"/>
      <w:numFmt w:val="lowerLetter"/>
      <w:lvlText w:val="%2."/>
      <w:lvlJc w:val="left"/>
      <w:pPr>
        <w:tabs>
          <w:tab w:val="num" w:pos="-285"/>
        </w:tabs>
        <w:ind w:left="2235" w:hanging="360"/>
      </w:pPr>
    </w:lvl>
    <w:lvl w:ilvl="2">
      <w:start w:val="1"/>
      <w:numFmt w:val="lowerRoman"/>
      <w:lvlText w:val="%3."/>
      <w:lvlJc w:val="right"/>
      <w:pPr>
        <w:tabs>
          <w:tab w:val="num" w:pos="-285"/>
        </w:tabs>
        <w:ind w:left="2955" w:hanging="180"/>
      </w:pPr>
    </w:lvl>
    <w:lvl w:ilvl="3">
      <w:start w:val="1"/>
      <w:numFmt w:val="decimal"/>
      <w:lvlText w:val="%4."/>
      <w:lvlJc w:val="left"/>
      <w:pPr>
        <w:tabs>
          <w:tab w:val="num" w:pos="-285"/>
        </w:tabs>
        <w:ind w:left="3675" w:hanging="360"/>
      </w:pPr>
    </w:lvl>
    <w:lvl w:ilvl="4">
      <w:start w:val="1"/>
      <w:numFmt w:val="lowerLetter"/>
      <w:lvlText w:val="%5."/>
      <w:lvlJc w:val="left"/>
      <w:pPr>
        <w:tabs>
          <w:tab w:val="num" w:pos="-285"/>
        </w:tabs>
        <w:ind w:left="4395" w:hanging="360"/>
      </w:pPr>
    </w:lvl>
    <w:lvl w:ilvl="5">
      <w:start w:val="1"/>
      <w:numFmt w:val="lowerRoman"/>
      <w:lvlText w:val="%6."/>
      <w:lvlJc w:val="right"/>
      <w:pPr>
        <w:tabs>
          <w:tab w:val="num" w:pos="-285"/>
        </w:tabs>
        <w:ind w:left="5115" w:hanging="180"/>
      </w:pPr>
    </w:lvl>
    <w:lvl w:ilvl="6">
      <w:start w:val="1"/>
      <w:numFmt w:val="decimal"/>
      <w:lvlText w:val="%7."/>
      <w:lvlJc w:val="left"/>
      <w:pPr>
        <w:tabs>
          <w:tab w:val="num" w:pos="-285"/>
        </w:tabs>
        <w:ind w:left="5835" w:hanging="360"/>
      </w:pPr>
    </w:lvl>
    <w:lvl w:ilvl="7">
      <w:start w:val="1"/>
      <w:numFmt w:val="lowerLetter"/>
      <w:lvlText w:val="%8."/>
      <w:lvlJc w:val="left"/>
      <w:pPr>
        <w:tabs>
          <w:tab w:val="num" w:pos="-285"/>
        </w:tabs>
        <w:ind w:left="6555" w:hanging="360"/>
      </w:pPr>
    </w:lvl>
    <w:lvl w:ilvl="8">
      <w:start w:val="1"/>
      <w:numFmt w:val="lowerRoman"/>
      <w:lvlText w:val="%9."/>
      <w:lvlJc w:val="right"/>
      <w:pPr>
        <w:tabs>
          <w:tab w:val="num" w:pos="-285"/>
        </w:tabs>
        <w:ind w:left="7275" w:hanging="180"/>
      </w:pPr>
    </w:lvl>
  </w:abstractNum>
  <w:abstractNum w:abstractNumId="100">
    <w:nsid w:val="609168BC"/>
    <w:multiLevelType w:val="hybridMultilevel"/>
    <w:tmpl w:val="9B102F72"/>
    <w:lvl w:ilvl="0" w:tplc="04160013">
      <w:start w:val="1"/>
      <w:numFmt w:val="upperRoman"/>
      <w:lvlText w:val="%1."/>
      <w:lvlJc w:val="right"/>
      <w:pPr>
        <w:ind w:left="2868" w:hanging="360"/>
      </w:pPr>
    </w:lvl>
    <w:lvl w:ilvl="1" w:tplc="04160019" w:tentative="1">
      <w:start w:val="1"/>
      <w:numFmt w:val="lowerLetter"/>
      <w:lvlText w:val="%2."/>
      <w:lvlJc w:val="left"/>
      <w:pPr>
        <w:ind w:left="3588" w:hanging="360"/>
      </w:pPr>
    </w:lvl>
    <w:lvl w:ilvl="2" w:tplc="0416001B" w:tentative="1">
      <w:start w:val="1"/>
      <w:numFmt w:val="lowerRoman"/>
      <w:lvlText w:val="%3."/>
      <w:lvlJc w:val="right"/>
      <w:pPr>
        <w:ind w:left="4308" w:hanging="180"/>
      </w:pPr>
    </w:lvl>
    <w:lvl w:ilvl="3" w:tplc="0416000F" w:tentative="1">
      <w:start w:val="1"/>
      <w:numFmt w:val="decimal"/>
      <w:lvlText w:val="%4."/>
      <w:lvlJc w:val="left"/>
      <w:pPr>
        <w:ind w:left="5028" w:hanging="360"/>
      </w:pPr>
    </w:lvl>
    <w:lvl w:ilvl="4" w:tplc="04160019" w:tentative="1">
      <w:start w:val="1"/>
      <w:numFmt w:val="lowerLetter"/>
      <w:lvlText w:val="%5."/>
      <w:lvlJc w:val="left"/>
      <w:pPr>
        <w:ind w:left="5748" w:hanging="360"/>
      </w:pPr>
    </w:lvl>
    <w:lvl w:ilvl="5" w:tplc="0416001B" w:tentative="1">
      <w:start w:val="1"/>
      <w:numFmt w:val="lowerRoman"/>
      <w:lvlText w:val="%6."/>
      <w:lvlJc w:val="right"/>
      <w:pPr>
        <w:ind w:left="6468" w:hanging="180"/>
      </w:pPr>
    </w:lvl>
    <w:lvl w:ilvl="6" w:tplc="0416000F" w:tentative="1">
      <w:start w:val="1"/>
      <w:numFmt w:val="decimal"/>
      <w:lvlText w:val="%7."/>
      <w:lvlJc w:val="left"/>
      <w:pPr>
        <w:ind w:left="7188" w:hanging="360"/>
      </w:pPr>
    </w:lvl>
    <w:lvl w:ilvl="7" w:tplc="04160019" w:tentative="1">
      <w:start w:val="1"/>
      <w:numFmt w:val="lowerLetter"/>
      <w:lvlText w:val="%8."/>
      <w:lvlJc w:val="left"/>
      <w:pPr>
        <w:ind w:left="7908" w:hanging="360"/>
      </w:pPr>
    </w:lvl>
    <w:lvl w:ilvl="8" w:tplc="0416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101">
    <w:nsid w:val="6160584F"/>
    <w:multiLevelType w:val="hybridMultilevel"/>
    <w:tmpl w:val="70A628E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62CB4B74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3">
    <w:nsid w:val="63895D95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-285"/>
        </w:tabs>
        <w:ind w:left="1875" w:hanging="360"/>
      </w:pPr>
    </w:lvl>
    <w:lvl w:ilvl="1">
      <w:start w:val="1"/>
      <w:numFmt w:val="lowerLetter"/>
      <w:lvlText w:val="%2."/>
      <w:lvlJc w:val="left"/>
      <w:pPr>
        <w:tabs>
          <w:tab w:val="num" w:pos="-285"/>
        </w:tabs>
        <w:ind w:left="2235" w:hanging="360"/>
      </w:pPr>
    </w:lvl>
    <w:lvl w:ilvl="2">
      <w:start w:val="1"/>
      <w:numFmt w:val="lowerRoman"/>
      <w:lvlText w:val="%3."/>
      <w:lvlJc w:val="right"/>
      <w:pPr>
        <w:tabs>
          <w:tab w:val="num" w:pos="-285"/>
        </w:tabs>
        <w:ind w:left="2955" w:hanging="180"/>
      </w:pPr>
    </w:lvl>
    <w:lvl w:ilvl="3">
      <w:start w:val="1"/>
      <w:numFmt w:val="decimal"/>
      <w:lvlText w:val="%4."/>
      <w:lvlJc w:val="left"/>
      <w:pPr>
        <w:tabs>
          <w:tab w:val="num" w:pos="-285"/>
        </w:tabs>
        <w:ind w:left="3675" w:hanging="360"/>
      </w:pPr>
    </w:lvl>
    <w:lvl w:ilvl="4">
      <w:start w:val="1"/>
      <w:numFmt w:val="lowerLetter"/>
      <w:lvlText w:val="%5."/>
      <w:lvlJc w:val="left"/>
      <w:pPr>
        <w:tabs>
          <w:tab w:val="num" w:pos="-285"/>
        </w:tabs>
        <w:ind w:left="4395" w:hanging="360"/>
      </w:pPr>
    </w:lvl>
    <w:lvl w:ilvl="5">
      <w:start w:val="1"/>
      <w:numFmt w:val="lowerRoman"/>
      <w:lvlText w:val="%6."/>
      <w:lvlJc w:val="right"/>
      <w:pPr>
        <w:tabs>
          <w:tab w:val="num" w:pos="-285"/>
        </w:tabs>
        <w:ind w:left="5115" w:hanging="180"/>
      </w:pPr>
    </w:lvl>
    <w:lvl w:ilvl="6">
      <w:start w:val="1"/>
      <w:numFmt w:val="decimal"/>
      <w:lvlText w:val="%7."/>
      <w:lvlJc w:val="left"/>
      <w:pPr>
        <w:tabs>
          <w:tab w:val="num" w:pos="-285"/>
        </w:tabs>
        <w:ind w:left="5835" w:hanging="360"/>
      </w:pPr>
    </w:lvl>
    <w:lvl w:ilvl="7">
      <w:start w:val="1"/>
      <w:numFmt w:val="lowerLetter"/>
      <w:lvlText w:val="%8."/>
      <w:lvlJc w:val="left"/>
      <w:pPr>
        <w:tabs>
          <w:tab w:val="num" w:pos="-285"/>
        </w:tabs>
        <w:ind w:left="6555" w:hanging="360"/>
      </w:pPr>
    </w:lvl>
    <w:lvl w:ilvl="8">
      <w:start w:val="1"/>
      <w:numFmt w:val="lowerRoman"/>
      <w:lvlText w:val="%9."/>
      <w:lvlJc w:val="right"/>
      <w:pPr>
        <w:tabs>
          <w:tab w:val="num" w:pos="-285"/>
        </w:tabs>
        <w:ind w:left="7275" w:hanging="180"/>
      </w:pPr>
    </w:lvl>
  </w:abstractNum>
  <w:abstractNum w:abstractNumId="104">
    <w:nsid w:val="63EF026E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-285"/>
        </w:tabs>
        <w:ind w:left="1875" w:hanging="360"/>
      </w:pPr>
    </w:lvl>
    <w:lvl w:ilvl="1">
      <w:start w:val="1"/>
      <w:numFmt w:val="lowerLetter"/>
      <w:lvlText w:val="%2."/>
      <w:lvlJc w:val="left"/>
      <w:pPr>
        <w:tabs>
          <w:tab w:val="num" w:pos="-285"/>
        </w:tabs>
        <w:ind w:left="2235" w:hanging="360"/>
      </w:pPr>
    </w:lvl>
    <w:lvl w:ilvl="2">
      <w:start w:val="1"/>
      <w:numFmt w:val="lowerRoman"/>
      <w:lvlText w:val="%3."/>
      <w:lvlJc w:val="right"/>
      <w:pPr>
        <w:tabs>
          <w:tab w:val="num" w:pos="-285"/>
        </w:tabs>
        <w:ind w:left="2955" w:hanging="180"/>
      </w:pPr>
    </w:lvl>
    <w:lvl w:ilvl="3">
      <w:start w:val="1"/>
      <w:numFmt w:val="decimal"/>
      <w:lvlText w:val="%4."/>
      <w:lvlJc w:val="left"/>
      <w:pPr>
        <w:tabs>
          <w:tab w:val="num" w:pos="-285"/>
        </w:tabs>
        <w:ind w:left="3675" w:hanging="360"/>
      </w:pPr>
    </w:lvl>
    <w:lvl w:ilvl="4">
      <w:start w:val="1"/>
      <w:numFmt w:val="lowerLetter"/>
      <w:lvlText w:val="%5."/>
      <w:lvlJc w:val="left"/>
      <w:pPr>
        <w:tabs>
          <w:tab w:val="num" w:pos="-285"/>
        </w:tabs>
        <w:ind w:left="4395" w:hanging="360"/>
      </w:pPr>
    </w:lvl>
    <w:lvl w:ilvl="5">
      <w:start w:val="1"/>
      <w:numFmt w:val="lowerRoman"/>
      <w:lvlText w:val="%6."/>
      <w:lvlJc w:val="right"/>
      <w:pPr>
        <w:tabs>
          <w:tab w:val="num" w:pos="-285"/>
        </w:tabs>
        <w:ind w:left="5115" w:hanging="180"/>
      </w:pPr>
    </w:lvl>
    <w:lvl w:ilvl="6">
      <w:start w:val="1"/>
      <w:numFmt w:val="decimal"/>
      <w:lvlText w:val="%7."/>
      <w:lvlJc w:val="left"/>
      <w:pPr>
        <w:tabs>
          <w:tab w:val="num" w:pos="-285"/>
        </w:tabs>
        <w:ind w:left="5835" w:hanging="360"/>
      </w:pPr>
    </w:lvl>
    <w:lvl w:ilvl="7">
      <w:start w:val="1"/>
      <w:numFmt w:val="lowerLetter"/>
      <w:lvlText w:val="%8."/>
      <w:lvlJc w:val="left"/>
      <w:pPr>
        <w:tabs>
          <w:tab w:val="num" w:pos="-285"/>
        </w:tabs>
        <w:ind w:left="6555" w:hanging="360"/>
      </w:pPr>
    </w:lvl>
    <w:lvl w:ilvl="8">
      <w:start w:val="1"/>
      <w:numFmt w:val="lowerRoman"/>
      <w:lvlText w:val="%9."/>
      <w:lvlJc w:val="right"/>
      <w:pPr>
        <w:tabs>
          <w:tab w:val="num" w:pos="-285"/>
        </w:tabs>
        <w:ind w:left="7275" w:hanging="180"/>
      </w:pPr>
    </w:lvl>
  </w:abstractNum>
  <w:abstractNum w:abstractNumId="105">
    <w:nsid w:val="64DC0595"/>
    <w:multiLevelType w:val="hybridMultilevel"/>
    <w:tmpl w:val="CC7C70E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66BC767D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7">
    <w:nsid w:val="66F63893"/>
    <w:multiLevelType w:val="multilevel"/>
    <w:tmpl w:val="40C679A0"/>
    <w:lvl w:ilvl="0">
      <w:start w:val="8"/>
      <w:numFmt w:val="decimal"/>
      <w:lvlText w:val="%1"/>
      <w:lvlJc w:val="left"/>
      <w:pPr>
        <w:ind w:left="493" w:hanging="39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3" w:hanging="392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02" w:hanging="579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514" w:hanging="57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22" w:hanging="57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29" w:hanging="57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36" w:hanging="57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44" w:hanging="57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51" w:hanging="579"/>
      </w:pPr>
      <w:rPr>
        <w:rFonts w:hint="default"/>
      </w:rPr>
    </w:lvl>
  </w:abstractNum>
  <w:abstractNum w:abstractNumId="108">
    <w:nsid w:val="67C821EA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09">
    <w:nsid w:val="68D1789A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0">
    <w:nsid w:val="69A525CA"/>
    <w:multiLevelType w:val="hybridMultilevel"/>
    <w:tmpl w:val="3B00C2AC"/>
    <w:lvl w:ilvl="0" w:tplc="04160013">
      <w:start w:val="1"/>
      <w:numFmt w:val="upperRoman"/>
      <w:lvlText w:val="%1."/>
      <w:lvlJc w:val="right"/>
      <w:pPr>
        <w:ind w:left="1428" w:hanging="360"/>
      </w:pPr>
    </w:lvl>
    <w:lvl w:ilvl="1" w:tplc="04160013">
      <w:start w:val="1"/>
      <w:numFmt w:val="upperRoman"/>
      <w:lvlText w:val="%2."/>
      <w:lvlJc w:val="righ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1">
    <w:nsid w:val="6C3D2713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12">
    <w:nsid w:val="6DB1608A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3">
    <w:nsid w:val="6EFA457E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114">
    <w:nsid w:val="6F111BDC"/>
    <w:multiLevelType w:val="multilevel"/>
    <w:tmpl w:val="DB42F5C6"/>
    <w:lvl w:ilvl="0">
      <w:start w:val="1"/>
      <w:numFmt w:val="decimal"/>
      <w:lvlText w:val="%1."/>
      <w:lvlJc w:val="left"/>
      <w:pPr>
        <w:ind w:left="322" w:hanging="22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102" w:hanging="408"/>
      </w:pPr>
      <w:rPr>
        <w:rFonts w:ascii="Calibri" w:eastAsia="Calibri" w:hAnsi="Calibri" w:hint="default"/>
        <w:b w:val="0"/>
        <w:bCs/>
        <w:w w:val="100"/>
        <w:sz w:val="22"/>
        <w:szCs w:val="22"/>
      </w:rPr>
    </w:lvl>
    <w:lvl w:ilvl="2">
      <w:start w:val="1"/>
      <w:numFmt w:val="lowerLetter"/>
      <w:lvlText w:val="%3)"/>
      <w:lvlJc w:val="left"/>
      <w:pPr>
        <w:ind w:left="822" w:hanging="360"/>
      </w:pPr>
      <w:rPr>
        <w:rFonts w:ascii="Calibri" w:eastAsia="Calibri" w:hAnsi="Calibri" w:hint="default"/>
        <w:spacing w:val="-1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1913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0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360"/>
      </w:pPr>
      <w:rPr>
        <w:rFonts w:hint="default"/>
      </w:rPr>
    </w:lvl>
  </w:abstractNum>
  <w:abstractNum w:abstractNumId="115">
    <w:nsid w:val="706C2F8E"/>
    <w:multiLevelType w:val="hybridMultilevel"/>
    <w:tmpl w:val="72E0800C"/>
    <w:lvl w:ilvl="0" w:tplc="3DC2B4E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82" w:hanging="360"/>
      </w:pPr>
    </w:lvl>
    <w:lvl w:ilvl="2" w:tplc="0416001B" w:tentative="1">
      <w:start w:val="1"/>
      <w:numFmt w:val="lowerRoman"/>
      <w:lvlText w:val="%3."/>
      <w:lvlJc w:val="right"/>
      <w:pPr>
        <w:ind w:left="1902" w:hanging="180"/>
      </w:pPr>
    </w:lvl>
    <w:lvl w:ilvl="3" w:tplc="0416000F" w:tentative="1">
      <w:start w:val="1"/>
      <w:numFmt w:val="decimal"/>
      <w:lvlText w:val="%4."/>
      <w:lvlJc w:val="left"/>
      <w:pPr>
        <w:ind w:left="2622" w:hanging="360"/>
      </w:pPr>
    </w:lvl>
    <w:lvl w:ilvl="4" w:tplc="04160019" w:tentative="1">
      <w:start w:val="1"/>
      <w:numFmt w:val="lowerLetter"/>
      <w:lvlText w:val="%5."/>
      <w:lvlJc w:val="left"/>
      <w:pPr>
        <w:ind w:left="3342" w:hanging="360"/>
      </w:pPr>
    </w:lvl>
    <w:lvl w:ilvl="5" w:tplc="0416001B" w:tentative="1">
      <w:start w:val="1"/>
      <w:numFmt w:val="lowerRoman"/>
      <w:lvlText w:val="%6."/>
      <w:lvlJc w:val="right"/>
      <w:pPr>
        <w:ind w:left="4062" w:hanging="180"/>
      </w:pPr>
    </w:lvl>
    <w:lvl w:ilvl="6" w:tplc="0416000F" w:tentative="1">
      <w:start w:val="1"/>
      <w:numFmt w:val="decimal"/>
      <w:lvlText w:val="%7."/>
      <w:lvlJc w:val="left"/>
      <w:pPr>
        <w:ind w:left="4782" w:hanging="360"/>
      </w:pPr>
    </w:lvl>
    <w:lvl w:ilvl="7" w:tplc="04160019" w:tentative="1">
      <w:start w:val="1"/>
      <w:numFmt w:val="lowerLetter"/>
      <w:lvlText w:val="%8."/>
      <w:lvlJc w:val="left"/>
      <w:pPr>
        <w:ind w:left="5502" w:hanging="360"/>
      </w:pPr>
    </w:lvl>
    <w:lvl w:ilvl="8" w:tplc="0416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16">
    <w:nsid w:val="758D6D9B"/>
    <w:multiLevelType w:val="hybridMultilevel"/>
    <w:tmpl w:val="4F3C1A6E"/>
    <w:lvl w:ilvl="0" w:tplc="04160017">
      <w:start w:val="1"/>
      <w:numFmt w:val="lowerLetter"/>
      <w:lvlText w:val="%1)"/>
      <w:lvlJc w:val="left"/>
      <w:pPr>
        <w:ind w:left="1788" w:hanging="360"/>
      </w:p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17">
    <w:nsid w:val="78B1780A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8">
    <w:nsid w:val="7B7206AE"/>
    <w:multiLevelType w:val="hybridMultilevel"/>
    <w:tmpl w:val="248A4C14"/>
    <w:lvl w:ilvl="0" w:tplc="B5446EB8">
      <w:start w:val="1"/>
      <w:numFmt w:val="lowerLetter"/>
      <w:lvlText w:val="%1)"/>
      <w:lvlJc w:val="left"/>
      <w:pPr>
        <w:ind w:left="50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9">
    <w:nsid w:val="7BC2166B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0">
    <w:nsid w:val="7D0C1187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121">
    <w:nsid w:val="7D7A0621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122">
    <w:nsid w:val="7DCE2D4E"/>
    <w:multiLevelType w:val="multilevel"/>
    <w:tmpl w:val="0000000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num w:numId="1">
    <w:abstractNumId w:val="33"/>
  </w:num>
  <w:num w:numId="2">
    <w:abstractNumId w:val="32"/>
  </w:num>
  <w:num w:numId="3">
    <w:abstractNumId w:val="107"/>
  </w:num>
  <w:num w:numId="4">
    <w:abstractNumId w:val="46"/>
  </w:num>
  <w:num w:numId="5">
    <w:abstractNumId w:val="94"/>
  </w:num>
  <w:num w:numId="6">
    <w:abstractNumId w:val="36"/>
  </w:num>
  <w:num w:numId="7">
    <w:abstractNumId w:val="61"/>
  </w:num>
  <w:num w:numId="8">
    <w:abstractNumId w:val="65"/>
  </w:num>
  <w:num w:numId="9">
    <w:abstractNumId w:val="115"/>
  </w:num>
  <w:num w:numId="10">
    <w:abstractNumId w:val="41"/>
  </w:num>
  <w:num w:numId="11">
    <w:abstractNumId w:val="16"/>
    <w:lvlOverride w:ilvl="0">
      <w:startOverride w:val="1"/>
    </w:lvlOverride>
  </w:num>
  <w:num w:numId="12">
    <w:abstractNumId w:val="118"/>
  </w:num>
  <w:num w:numId="13">
    <w:abstractNumId w:val="55"/>
  </w:num>
  <w:num w:numId="14">
    <w:abstractNumId w:val="87"/>
  </w:num>
  <w:num w:numId="15">
    <w:abstractNumId w:val="64"/>
  </w:num>
  <w:num w:numId="16">
    <w:abstractNumId w:val="34"/>
  </w:num>
  <w:num w:numId="17">
    <w:abstractNumId w:val="105"/>
  </w:num>
  <w:num w:numId="18">
    <w:abstractNumId w:val="29"/>
  </w:num>
  <w:num w:numId="19">
    <w:abstractNumId w:val="101"/>
  </w:num>
  <w:num w:numId="20">
    <w:abstractNumId w:val="77"/>
  </w:num>
  <w:num w:numId="21">
    <w:abstractNumId w:val="49"/>
  </w:num>
  <w:num w:numId="22">
    <w:abstractNumId w:val="0"/>
  </w:num>
  <w:num w:numId="23">
    <w:abstractNumId w:val="1"/>
  </w:num>
  <w:num w:numId="24">
    <w:abstractNumId w:val="2"/>
  </w:num>
  <w:num w:numId="25">
    <w:abstractNumId w:val="3"/>
  </w:num>
  <w:num w:numId="26">
    <w:abstractNumId w:val="4"/>
  </w:num>
  <w:num w:numId="27">
    <w:abstractNumId w:val="5"/>
  </w:num>
  <w:num w:numId="28">
    <w:abstractNumId w:val="6"/>
  </w:num>
  <w:num w:numId="29">
    <w:abstractNumId w:val="7"/>
  </w:num>
  <w:num w:numId="30">
    <w:abstractNumId w:val="8"/>
  </w:num>
  <w:num w:numId="31">
    <w:abstractNumId w:val="9"/>
  </w:num>
  <w:num w:numId="32">
    <w:abstractNumId w:val="10"/>
  </w:num>
  <w:num w:numId="33">
    <w:abstractNumId w:val="11"/>
  </w:num>
  <w:num w:numId="34">
    <w:abstractNumId w:val="12"/>
  </w:num>
  <w:num w:numId="35">
    <w:abstractNumId w:val="13"/>
  </w:num>
  <w:num w:numId="36">
    <w:abstractNumId w:val="14"/>
  </w:num>
  <w:num w:numId="37">
    <w:abstractNumId w:val="15"/>
  </w:num>
  <w:num w:numId="38">
    <w:abstractNumId w:val="16"/>
  </w:num>
  <w:num w:numId="39">
    <w:abstractNumId w:val="17"/>
  </w:num>
  <w:num w:numId="40">
    <w:abstractNumId w:val="18"/>
  </w:num>
  <w:num w:numId="41">
    <w:abstractNumId w:val="19"/>
  </w:num>
  <w:num w:numId="42">
    <w:abstractNumId w:val="20"/>
  </w:num>
  <w:num w:numId="43">
    <w:abstractNumId w:val="21"/>
  </w:num>
  <w:num w:numId="44">
    <w:abstractNumId w:val="22"/>
  </w:num>
  <w:num w:numId="45">
    <w:abstractNumId w:val="23"/>
  </w:num>
  <w:num w:numId="46">
    <w:abstractNumId w:val="24"/>
  </w:num>
  <w:num w:numId="47">
    <w:abstractNumId w:val="25"/>
  </w:num>
  <w:num w:numId="48">
    <w:abstractNumId w:val="26"/>
  </w:num>
  <w:num w:numId="49">
    <w:abstractNumId w:val="27"/>
  </w:num>
  <w:num w:numId="50">
    <w:abstractNumId w:val="28"/>
  </w:num>
  <w:num w:numId="51">
    <w:abstractNumId w:val="92"/>
  </w:num>
  <w:num w:numId="52">
    <w:abstractNumId w:val="81"/>
  </w:num>
  <w:num w:numId="53">
    <w:abstractNumId w:val="117"/>
  </w:num>
  <w:num w:numId="54">
    <w:abstractNumId w:val="116"/>
  </w:num>
  <w:num w:numId="55">
    <w:abstractNumId w:val="82"/>
  </w:num>
  <w:num w:numId="56">
    <w:abstractNumId w:val="111"/>
  </w:num>
  <w:num w:numId="57">
    <w:abstractNumId w:val="67"/>
  </w:num>
  <w:num w:numId="58">
    <w:abstractNumId w:val="56"/>
  </w:num>
  <w:num w:numId="59">
    <w:abstractNumId w:val="69"/>
  </w:num>
  <w:num w:numId="60">
    <w:abstractNumId w:val="53"/>
  </w:num>
  <w:num w:numId="61">
    <w:abstractNumId w:val="62"/>
  </w:num>
  <w:num w:numId="62">
    <w:abstractNumId w:val="72"/>
  </w:num>
  <w:num w:numId="63">
    <w:abstractNumId w:val="83"/>
  </w:num>
  <w:num w:numId="64">
    <w:abstractNumId w:val="85"/>
  </w:num>
  <w:num w:numId="65">
    <w:abstractNumId w:val="108"/>
  </w:num>
  <w:num w:numId="66">
    <w:abstractNumId w:val="110"/>
  </w:num>
  <w:num w:numId="67">
    <w:abstractNumId w:val="88"/>
  </w:num>
  <w:num w:numId="68">
    <w:abstractNumId w:val="90"/>
  </w:num>
  <w:num w:numId="69">
    <w:abstractNumId w:val="100"/>
  </w:num>
  <w:num w:numId="70">
    <w:abstractNumId w:val="106"/>
  </w:num>
  <w:num w:numId="71">
    <w:abstractNumId w:val="119"/>
  </w:num>
  <w:num w:numId="72">
    <w:abstractNumId w:val="112"/>
  </w:num>
  <w:num w:numId="73">
    <w:abstractNumId w:val="98"/>
  </w:num>
  <w:num w:numId="74">
    <w:abstractNumId w:val="93"/>
  </w:num>
  <w:num w:numId="75">
    <w:abstractNumId w:val="48"/>
  </w:num>
  <w:num w:numId="76">
    <w:abstractNumId w:val="97"/>
  </w:num>
  <w:num w:numId="77">
    <w:abstractNumId w:val="89"/>
  </w:num>
  <w:num w:numId="78">
    <w:abstractNumId w:val="109"/>
  </w:num>
  <w:num w:numId="79">
    <w:abstractNumId w:val="80"/>
  </w:num>
  <w:num w:numId="80">
    <w:abstractNumId w:val="54"/>
  </w:num>
  <w:num w:numId="81">
    <w:abstractNumId w:val="45"/>
  </w:num>
  <w:num w:numId="82">
    <w:abstractNumId w:val="74"/>
  </w:num>
  <w:num w:numId="83">
    <w:abstractNumId w:val="75"/>
  </w:num>
  <w:num w:numId="84">
    <w:abstractNumId w:val="47"/>
  </w:num>
  <w:num w:numId="85">
    <w:abstractNumId w:val="52"/>
  </w:num>
  <w:num w:numId="86">
    <w:abstractNumId w:val="50"/>
  </w:num>
  <w:num w:numId="87">
    <w:abstractNumId w:val="38"/>
  </w:num>
  <w:num w:numId="88">
    <w:abstractNumId w:val="40"/>
  </w:num>
  <w:num w:numId="89">
    <w:abstractNumId w:val="60"/>
  </w:num>
  <w:num w:numId="90">
    <w:abstractNumId w:val="42"/>
  </w:num>
  <w:num w:numId="91">
    <w:abstractNumId w:val="63"/>
  </w:num>
  <w:num w:numId="92">
    <w:abstractNumId w:val="102"/>
  </w:num>
  <w:num w:numId="93">
    <w:abstractNumId w:val="114"/>
  </w:num>
  <w:num w:numId="94">
    <w:abstractNumId w:val="44"/>
  </w:num>
  <w:num w:numId="95">
    <w:abstractNumId w:val="78"/>
  </w:num>
  <w:num w:numId="96">
    <w:abstractNumId w:val="37"/>
  </w:num>
  <w:num w:numId="97">
    <w:abstractNumId w:val="91"/>
  </w:num>
  <w:num w:numId="98">
    <w:abstractNumId w:val="76"/>
  </w:num>
  <w:num w:numId="99">
    <w:abstractNumId w:val="57"/>
  </w:num>
  <w:num w:numId="100">
    <w:abstractNumId w:val="70"/>
  </w:num>
  <w:num w:numId="101">
    <w:abstractNumId w:val="43"/>
  </w:num>
  <w:num w:numId="102">
    <w:abstractNumId w:val="120"/>
  </w:num>
  <w:num w:numId="103">
    <w:abstractNumId w:val="31"/>
  </w:num>
  <w:num w:numId="104">
    <w:abstractNumId w:val="51"/>
  </w:num>
  <w:num w:numId="105">
    <w:abstractNumId w:val="68"/>
  </w:num>
  <w:num w:numId="106">
    <w:abstractNumId w:val="95"/>
  </w:num>
  <w:num w:numId="107">
    <w:abstractNumId w:val="122"/>
  </w:num>
  <w:num w:numId="108">
    <w:abstractNumId w:val="121"/>
  </w:num>
  <w:num w:numId="109">
    <w:abstractNumId w:val="113"/>
  </w:num>
  <w:num w:numId="110">
    <w:abstractNumId w:val="79"/>
  </w:num>
  <w:num w:numId="111">
    <w:abstractNumId w:val="30"/>
  </w:num>
  <w:num w:numId="112">
    <w:abstractNumId w:val="73"/>
  </w:num>
  <w:num w:numId="113">
    <w:abstractNumId w:val="104"/>
  </w:num>
  <w:num w:numId="114">
    <w:abstractNumId w:val="96"/>
  </w:num>
  <w:num w:numId="115">
    <w:abstractNumId w:val="35"/>
  </w:num>
  <w:num w:numId="116">
    <w:abstractNumId w:val="58"/>
  </w:num>
  <w:num w:numId="117">
    <w:abstractNumId w:val="103"/>
  </w:num>
  <w:num w:numId="118">
    <w:abstractNumId w:val="99"/>
  </w:num>
  <w:num w:numId="119">
    <w:abstractNumId w:val="39"/>
  </w:num>
  <w:num w:numId="120">
    <w:abstractNumId w:val="84"/>
  </w:num>
  <w:num w:numId="121">
    <w:abstractNumId w:val="71"/>
  </w:num>
  <w:num w:numId="122">
    <w:abstractNumId w:val="59"/>
  </w:num>
  <w:num w:numId="123">
    <w:abstractNumId w:val="66"/>
  </w:num>
  <w:num w:numId="124">
    <w:abstractNumId w:val="86"/>
  </w:num>
  <w:numIdMacAtCleanup w:val="120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odrigo Albuquerque Camargo">
    <w15:presenceInfo w15:providerId="AD" w15:userId="S-1-5-21-2511994784-965037217-1437480154-180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A0C"/>
    <w:rsid w:val="00011FEC"/>
    <w:rsid w:val="000257AC"/>
    <w:rsid w:val="0003253D"/>
    <w:rsid w:val="000367C3"/>
    <w:rsid w:val="00073101"/>
    <w:rsid w:val="00073C09"/>
    <w:rsid w:val="000772BB"/>
    <w:rsid w:val="000A12E3"/>
    <w:rsid w:val="000B2814"/>
    <w:rsid w:val="000D0267"/>
    <w:rsid w:val="000E342F"/>
    <w:rsid w:val="000E37C6"/>
    <w:rsid w:val="000E3F9D"/>
    <w:rsid w:val="000F053A"/>
    <w:rsid w:val="001046DC"/>
    <w:rsid w:val="001157D8"/>
    <w:rsid w:val="00134596"/>
    <w:rsid w:val="0013574B"/>
    <w:rsid w:val="00142811"/>
    <w:rsid w:val="00147572"/>
    <w:rsid w:val="00152AFA"/>
    <w:rsid w:val="00191723"/>
    <w:rsid w:val="0019625C"/>
    <w:rsid w:val="001A3DF9"/>
    <w:rsid w:val="001A4329"/>
    <w:rsid w:val="001B124F"/>
    <w:rsid w:val="001C744B"/>
    <w:rsid w:val="001C7C96"/>
    <w:rsid w:val="001D01B2"/>
    <w:rsid w:val="001D5F87"/>
    <w:rsid w:val="001E547F"/>
    <w:rsid w:val="001E5DD2"/>
    <w:rsid w:val="001F09EF"/>
    <w:rsid w:val="001F0BAF"/>
    <w:rsid w:val="002006CF"/>
    <w:rsid w:val="00212B83"/>
    <w:rsid w:val="0021506B"/>
    <w:rsid w:val="00233A16"/>
    <w:rsid w:val="00246758"/>
    <w:rsid w:val="00246C04"/>
    <w:rsid w:val="00291CA1"/>
    <w:rsid w:val="0029440C"/>
    <w:rsid w:val="00296B95"/>
    <w:rsid w:val="002A2E5D"/>
    <w:rsid w:val="002A4C20"/>
    <w:rsid w:val="002B30D8"/>
    <w:rsid w:val="002C7A0C"/>
    <w:rsid w:val="002D11FA"/>
    <w:rsid w:val="002D3CC9"/>
    <w:rsid w:val="002E0893"/>
    <w:rsid w:val="002F4307"/>
    <w:rsid w:val="002F7609"/>
    <w:rsid w:val="003325A8"/>
    <w:rsid w:val="003410C7"/>
    <w:rsid w:val="00353CC4"/>
    <w:rsid w:val="00363264"/>
    <w:rsid w:val="003667D0"/>
    <w:rsid w:val="0037256C"/>
    <w:rsid w:val="0037694E"/>
    <w:rsid w:val="00385258"/>
    <w:rsid w:val="003963E4"/>
    <w:rsid w:val="003A1388"/>
    <w:rsid w:val="003A6FC1"/>
    <w:rsid w:val="003C7340"/>
    <w:rsid w:val="003D2198"/>
    <w:rsid w:val="003D4830"/>
    <w:rsid w:val="003D68DD"/>
    <w:rsid w:val="003E3E97"/>
    <w:rsid w:val="003F1BDC"/>
    <w:rsid w:val="003F40AD"/>
    <w:rsid w:val="003F67B2"/>
    <w:rsid w:val="003F776D"/>
    <w:rsid w:val="00414789"/>
    <w:rsid w:val="00422427"/>
    <w:rsid w:val="00452F1D"/>
    <w:rsid w:val="00453A3D"/>
    <w:rsid w:val="00455DF4"/>
    <w:rsid w:val="00496377"/>
    <w:rsid w:val="00497B7A"/>
    <w:rsid w:val="004A0CBC"/>
    <w:rsid w:val="004B0455"/>
    <w:rsid w:val="004B4C29"/>
    <w:rsid w:val="004C3232"/>
    <w:rsid w:val="004C6AFF"/>
    <w:rsid w:val="004E588E"/>
    <w:rsid w:val="004F0045"/>
    <w:rsid w:val="004F7999"/>
    <w:rsid w:val="00500206"/>
    <w:rsid w:val="00500B4E"/>
    <w:rsid w:val="00503515"/>
    <w:rsid w:val="00504F48"/>
    <w:rsid w:val="00525D4E"/>
    <w:rsid w:val="0052777B"/>
    <w:rsid w:val="00527AB3"/>
    <w:rsid w:val="00543D30"/>
    <w:rsid w:val="00557F2E"/>
    <w:rsid w:val="005665C3"/>
    <w:rsid w:val="0056666F"/>
    <w:rsid w:val="005700A4"/>
    <w:rsid w:val="00571B50"/>
    <w:rsid w:val="0058151F"/>
    <w:rsid w:val="00582A8F"/>
    <w:rsid w:val="005867EB"/>
    <w:rsid w:val="00592065"/>
    <w:rsid w:val="00595D74"/>
    <w:rsid w:val="005A7C1A"/>
    <w:rsid w:val="005B695E"/>
    <w:rsid w:val="005C7C0E"/>
    <w:rsid w:val="005E0140"/>
    <w:rsid w:val="005E63E0"/>
    <w:rsid w:val="005E7808"/>
    <w:rsid w:val="005F03D9"/>
    <w:rsid w:val="00607A3D"/>
    <w:rsid w:val="00607FE7"/>
    <w:rsid w:val="00624DE0"/>
    <w:rsid w:val="006753B7"/>
    <w:rsid w:val="006753F1"/>
    <w:rsid w:val="00685DAC"/>
    <w:rsid w:val="006872A8"/>
    <w:rsid w:val="006A5755"/>
    <w:rsid w:val="006C3A40"/>
    <w:rsid w:val="006D0ED2"/>
    <w:rsid w:val="006F006E"/>
    <w:rsid w:val="006F6A66"/>
    <w:rsid w:val="006F7721"/>
    <w:rsid w:val="00703AFC"/>
    <w:rsid w:val="007061BF"/>
    <w:rsid w:val="00715D41"/>
    <w:rsid w:val="00716E64"/>
    <w:rsid w:val="007223BC"/>
    <w:rsid w:val="00725A5C"/>
    <w:rsid w:val="007510D9"/>
    <w:rsid w:val="0075280E"/>
    <w:rsid w:val="007610D7"/>
    <w:rsid w:val="00767813"/>
    <w:rsid w:val="0077098B"/>
    <w:rsid w:val="00781E9A"/>
    <w:rsid w:val="00783C7A"/>
    <w:rsid w:val="007925A6"/>
    <w:rsid w:val="007B2E5A"/>
    <w:rsid w:val="007B54A1"/>
    <w:rsid w:val="007D1777"/>
    <w:rsid w:val="007D192B"/>
    <w:rsid w:val="007E3913"/>
    <w:rsid w:val="007E3E79"/>
    <w:rsid w:val="007E7A7E"/>
    <w:rsid w:val="007F7C3D"/>
    <w:rsid w:val="00814F1B"/>
    <w:rsid w:val="008323AF"/>
    <w:rsid w:val="00833121"/>
    <w:rsid w:val="00835C51"/>
    <w:rsid w:val="0084567B"/>
    <w:rsid w:val="00845E5F"/>
    <w:rsid w:val="008553F5"/>
    <w:rsid w:val="0085696E"/>
    <w:rsid w:val="00871F8C"/>
    <w:rsid w:val="008747A9"/>
    <w:rsid w:val="0088334E"/>
    <w:rsid w:val="008838BC"/>
    <w:rsid w:val="008A6547"/>
    <w:rsid w:val="008A799C"/>
    <w:rsid w:val="008B4356"/>
    <w:rsid w:val="008C201A"/>
    <w:rsid w:val="008C6ED7"/>
    <w:rsid w:val="008D5329"/>
    <w:rsid w:val="008D68E8"/>
    <w:rsid w:val="008D69FE"/>
    <w:rsid w:val="008E38FE"/>
    <w:rsid w:val="008F5475"/>
    <w:rsid w:val="00920368"/>
    <w:rsid w:val="0093130F"/>
    <w:rsid w:val="00932C6D"/>
    <w:rsid w:val="0093377D"/>
    <w:rsid w:val="00934ABC"/>
    <w:rsid w:val="0093747F"/>
    <w:rsid w:val="00937B41"/>
    <w:rsid w:val="00940BB7"/>
    <w:rsid w:val="0094341B"/>
    <w:rsid w:val="009438E9"/>
    <w:rsid w:val="00945702"/>
    <w:rsid w:val="00947DDF"/>
    <w:rsid w:val="00967599"/>
    <w:rsid w:val="00970597"/>
    <w:rsid w:val="0097627B"/>
    <w:rsid w:val="00986CEE"/>
    <w:rsid w:val="009941CF"/>
    <w:rsid w:val="009B3E65"/>
    <w:rsid w:val="009B7729"/>
    <w:rsid w:val="009D0DC1"/>
    <w:rsid w:val="009D56C4"/>
    <w:rsid w:val="009D655D"/>
    <w:rsid w:val="009E6231"/>
    <w:rsid w:val="009F20C1"/>
    <w:rsid w:val="009F4C1D"/>
    <w:rsid w:val="009F64BC"/>
    <w:rsid w:val="00A04E2E"/>
    <w:rsid w:val="00A11FB0"/>
    <w:rsid w:val="00A16E8D"/>
    <w:rsid w:val="00A176C3"/>
    <w:rsid w:val="00A176D9"/>
    <w:rsid w:val="00A2265B"/>
    <w:rsid w:val="00A3118F"/>
    <w:rsid w:val="00A4066F"/>
    <w:rsid w:val="00A40DE2"/>
    <w:rsid w:val="00A45B64"/>
    <w:rsid w:val="00A46847"/>
    <w:rsid w:val="00A4686C"/>
    <w:rsid w:val="00A51007"/>
    <w:rsid w:val="00A53E84"/>
    <w:rsid w:val="00A73870"/>
    <w:rsid w:val="00A77683"/>
    <w:rsid w:val="00A870DA"/>
    <w:rsid w:val="00A9123F"/>
    <w:rsid w:val="00A9503E"/>
    <w:rsid w:val="00AA3297"/>
    <w:rsid w:val="00AA38A3"/>
    <w:rsid w:val="00AA5D15"/>
    <w:rsid w:val="00AB5E2E"/>
    <w:rsid w:val="00AC27F1"/>
    <w:rsid w:val="00AF080E"/>
    <w:rsid w:val="00AF1E4F"/>
    <w:rsid w:val="00AF200C"/>
    <w:rsid w:val="00AF37CD"/>
    <w:rsid w:val="00AF683F"/>
    <w:rsid w:val="00B02457"/>
    <w:rsid w:val="00B06A75"/>
    <w:rsid w:val="00B20AE1"/>
    <w:rsid w:val="00B21EA1"/>
    <w:rsid w:val="00B41A26"/>
    <w:rsid w:val="00B5053C"/>
    <w:rsid w:val="00B64726"/>
    <w:rsid w:val="00B73426"/>
    <w:rsid w:val="00B87D36"/>
    <w:rsid w:val="00B9004B"/>
    <w:rsid w:val="00B92E67"/>
    <w:rsid w:val="00B96053"/>
    <w:rsid w:val="00BA6882"/>
    <w:rsid w:val="00BA72BF"/>
    <w:rsid w:val="00BA77A3"/>
    <w:rsid w:val="00BD446E"/>
    <w:rsid w:val="00BD6A8F"/>
    <w:rsid w:val="00BE3DF6"/>
    <w:rsid w:val="00C016CF"/>
    <w:rsid w:val="00C0393D"/>
    <w:rsid w:val="00C03D4F"/>
    <w:rsid w:val="00C157F7"/>
    <w:rsid w:val="00C22627"/>
    <w:rsid w:val="00C27E1B"/>
    <w:rsid w:val="00C37ABF"/>
    <w:rsid w:val="00C44561"/>
    <w:rsid w:val="00C47843"/>
    <w:rsid w:val="00C5038D"/>
    <w:rsid w:val="00C65230"/>
    <w:rsid w:val="00C82659"/>
    <w:rsid w:val="00C853C3"/>
    <w:rsid w:val="00CC12ED"/>
    <w:rsid w:val="00CC2023"/>
    <w:rsid w:val="00CC2FE6"/>
    <w:rsid w:val="00CD1F7C"/>
    <w:rsid w:val="00CF249C"/>
    <w:rsid w:val="00CF7DA7"/>
    <w:rsid w:val="00D021AB"/>
    <w:rsid w:val="00D14F34"/>
    <w:rsid w:val="00D228F5"/>
    <w:rsid w:val="00D37DCE"/>
    <w:rsid w:val="00D450E9"/>
    <w:rsid w:val="00D672B3"/>
    <w:rsid w:val="00D73826"/>
    <w:rsid w:val="00D776D1"/>
    <w:rsid w:val="00D910D4"/>
    <w:rsid w:val="00DA3120"/>
    <w:rsid w:val="00DA7C47"/>
    <w:rsid w:val="00DC130B"/>
    <w:rsid w:val="00DC3418"/>
    <w:rsid w:val="00DC53C7"/>
    <w:rsid w:val="00DD6B5F"/>
    <w:rsid w:val="00DF6895"/>
    <w:rsid w:val="00E31E65"/>
    <w:rsid w:val="00E34CE5"/>
    <w:rsid w:val="00E46648"/>
    <w:rsid w:val="00E60202"/>
    <w:rsid w:val="00E61C50"/>
    <w:rsid w:val="00E66278"/>
    <w:rsid w:val="00E66AC6"/>
    <w:rsid w:val="00E72BD6"/>
    <w:rsid w:val="00E72E83"/>
    <w:rsid w:val="00EB1327"/>
    <w:rsid w:val="00EC1B67"/>
    <w:rsid w:val="00ED15AA"/>
    <w:rsid w:val="00ED2601"/>
    <w:rsid w:val="00ED6835"/>
    <w:rsid w:val="00F10A2C"/>
    <w:rsid w:val="00F21F67"/>
    <w:rsid w:val="00F26536"/>
    <w:rsid w:val="00F31A23"/>
    <w:rsid w:val="00F43129"/>
    <w:rsid w:val="00F56465"/>
    <w:rsid w:val="00F6049A"/>
    <w:rsid w:val="00F634D7"/>
    <w:rsid w:val="00F82C72"/>
    <w:rsid w:val="00F84F42"/>
    <w:rsid w:val="00F86582"/>
    <w:rsid w:val="00F97B54"/>
    <w:rsid w:val="00FA0FA7"/>
    <w:rsid w:val="00FD6035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53A"/>
  </w:style>
  <w:style w:type="paragraph" w:styleId="Ttulo1">
    <w:name w:val="heading 1"/>
    <w:basedOn w:val="Normal"/>
    <w:next w:val="Normal"/>
    <w:link w:val="Ttulo1Char"/>
    <w:uiPriority w:val="9"/>
    <w:qFormat/>
    <w:rsid w:val="008553F5"/>
    <w:pPr>
      <w:keepNext/>
      <w:keepLines/>
      <w:spacing w:after="120" w:line="240" w:lineRule="auto"/>
      <w:jc w:val="center"/>
      <w:outlineLvl w:val="0"/>
    </w:pPr>
    <w:rPr>
      <w:rFonts w:ascii="Calibri" w:eastAsia="MS Gothic" w:hAnsi="Calibri" w:cs="Times New Roman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2C7A0C"/>
    <w:rPr>
      <w:color w:val="0563C1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1A432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A432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A432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A432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A432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A43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A4329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link w:val="PargrafodaListaChar"/>
    <w:uiPriority w:val="34"/>
    <w:qFormat/>
    <w:rsid w:val="00B9004B"/>
    <w:pPr>
      <w:spacing w:after="120" w:line="240" w:lineRule="auto"/>
      <w:ind w:left="720"/>
      <w:contextualSpacing/>
      <w:jc w:val="both"/>
    </w:pPr>
    <w:rPr>
      <w:rFonts w:ascii="Calibri" w:eastAsia="Calibri" w:hAnsi="Calibri" w:cs="Times New Roman"/>
    </w:rPr>
  </w:style>
  <w:style w:type="character" w:customStyle="1" w:styleId="PargrafodaListaChar">
    <w:name w:val="Parágrafo da Lista Char"/>
    <w:link w:val="PargrafodaLista"/>
    <w:uiPriority w:val="34"/>
    <w:rsid w:val="00B9004B"/>
    <w:rPr>
      <w:rFonts w:ascii="Calibri" w:eastAsia="Calibri" w:hAnsi="Calibri" w:cs="Times New Roman"/>
    </w:rPr>
  </w:style>
  <w:style w:type="paragraph" w:styleId="Corpodetexto">
    <w:name w:val="Body Text"/>
    <w:basedOn w:val="Normal"/>
    <w:link w:val="CorpodetextoChar"/>
    <w:uiPriority w:val="1"/>
    <w:qFormat/>
    <w:rsid w:val="00A9503E"/>
    <w:pPr>
      <w:tabs>
        <w:tab w:val="left" w:pos="840"/>
      </w:tabs>
      <w:spacing w:after="120" w:line="240" w:lineRule="auto"/>
      <w:ind w:right="-15"/>
      <w:jc w:val="both"/>
    </w:pPr>
    <w:rPr>
      <w:rFonts w:ascii="Arial Narrow" w:eastAsia="MS Mincho" w:hAnsi="Arial Narrow" w:cs="Times New Roman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rsid w:val="00A9503E"/>
    <w:rPr>
      <w:rFonts w:ascii="Arial Narrow" w:eastAsia="MS Mincho" w:hAnsi="Arial Narrow" w:cs="Times New Roman"/>
      <w:sz w:val="20"/>
      <w:szCs w:val="20"/>
      <w:lang w:eastAsia="pt-BR"/>
    </w:rPr>
  </w:style>
  <w:style w:type="paragraph" w:customStyle="1" w:styleId="Ttulo11">
    <w:name w:val="Título 11"/>
    <w:basedOn w:val="Normal"/>
    <w:uiPriority w:val="1"/>
    <w:qFormat/>
    <w:rsid w:val="00A9503E"/>
    <w:pPr>
      <w:widowControl w:val="0"/>
      <w:spacing w:after="0" w:line="240" w:lineRule="auto"/>
      <w:ind w:left="532" w:hanging="390"/>
      <w:outlineLvl w:val="1"/>
    </w:pPr>
    <w:rPr>
      <w:rFonts w:ascii="Calibri" w:eastAsia="Calibri" w:hAnsi="Calibri"/>
      <w:b/>
      <w:bCs/>
      <w:lang w:val="en-US"/>
    </w:rPr>
  </w:style>
  <w:style w:type="character" w:customStyle="1" w:styleId="Ttulo1Char">
    <w:name w:val="Título 1 Char"/>
    <w:basedOn w:val="Fontepargpadro"/>
    <w:link w:val="Ttulo1"/>
    <w:uiPriority w:val="9"/>
    <w:rsid w:val="008553F5"/>
    <w:rPr>
      <w:rFonts w:ascii="Calibri" w:eastAsia="MS Gothic" w:hAnsi="Calibri" w:cs="Times New Roman"/>
      <w:b/>
      <w:bCs/>
      <w:sz w:val="28"/>
      <w:szCs w:val="28"/>
    </w:rPr>
  </w:style>
  <w:style w:type="paragraph" w:styleId="Reviso">
    <w:name w:val="Revision"/>
    <w:hidden/>
    <w:uiPriority w:val="99"/>
    <w:semiHidden/>
    <w:rsid w:val="000367C3"/>
    <w:pPr>
      <w:spacing w:after="0" w:line="240" w:lineRule="auto"/>
    </w:pPr>
  </w:style>
  <w:style w:type="paragraph" w:customStyle="1" w:styleId="Default">
    <w:name w:val="Default"/>
    <w:rsid w:val="003F776D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3F776D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323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323AF"/>
  </w:style>
  <w:style w:type="paragraph" w:styleId="Rodap">
    <w:name w:val="footer"/>
    <w:basedOn w:val="Normal"/>
    <w:link w:val="RodapChar"/>
    <w:uiPriority w:val="99"/>
    <w:unhideWhenUsed/>
    <w:rsid w:val="008323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323AF"/>
  </w:style>
  <w:style w:type="paragraph" w:customStyle="1" w:styleId="PargrafodaLista1">
    <w:name w:val="Parágrafo da Lista1"/>
    <w:basedOn w:val="Normal"/>
    <w:rsid w:val="00B41A26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1"/>
      <w:sz w:val="24"/>
      <w:szCs w:val="24"/>
      <w:lang w:eastAsia="pt-BR"/>
    </w:rPr>
  </w:style>
  <w:style w:type="paragraph" w:customStyle="1" w:styleId="Ttulo-nvel1">
    <w:name w:val="Título - nível 1"/>
    <w:basedOn w:val="Normal"/>
    <w:link w:val="Ttulo-nvel1Char"/>
    <w:autoRedefine/>
    <w:qFormat/>
    <w:rsid w:val="00D73826"/>
    <w:pPr>
      <w:numPr>
        <w:numId w:val="52"/>
      </w:numPr>
      <w:pBdr>
        <w:top w:val="single" w:sz="4" w:space="1" w:color="auto"/>
        <w:left w:val="single" w:sz="4" w:space="3" w:color="auto"/>
        <w:bottom w:val="single" w:sz="4" w:space="1" w:color="auto"/>
        <w:right w:val="single" w:sz="4" w:space="4" w:color="auto"/>
      </w:pBdr>
      <w:spacing w:after="120" w:line="240" w:lineRule="auto"/>
      <w:ind w:left="0" w:firstLine="0"/>
      <w:jc w:val="both"/>
    </w:pPr>
    <w:rPr>
      <w:rFonts w:ascii="Calibri" w:eastAsia="Calibri" w:hAnsi="Calibri" w:cs="Times New Roman"/>
      <w:b/>
    </w:rPr>
  </w:style>
  <w:style w:type="character" w:customStyle="1" w:styleId="Ttulo-nvel1Char">
    <w:name w:val="Título - nível 1 Char"/>
    <w:link w:val="Ttulo-nvel1"/>
    <w:rsid w:val="00D73826"/>
    <w:rPr>
      <w:rFonts w:ascii="Calibri" w:eastAsia="Calibri" w:hAnsi="Calibri" w:cs="Times New Roman"/>
      <w:b/>
    </w:rPr>
  </w:style>
  <w:style w:type="paragraph" w:customStyle="1" w:styleId="Contedodoquadro">
    <w:name w:val="Conteúdo do quadro"/>
    <w:basedOn w:val="Normal"/>
    <w:rsid w:val="0077098B"/>
    <w:pPr>
      <w:suppressAutoHyphens/>
      <w:spacing w:after="200" w:line="276" w:lineRule="auto"/>
    </w:pPr>
    <w:rPr>
      <w:rFonts w:ascii="Calibri" w:eastAsia="Calibri" w:hAnsi="Calibri" w:cs="font320"/>
      <w:kern w:val="1"/>
    </w:rPr>
  </w:style>
  <w:style w:type="paragraph" w:styleId="Ttulo">
    <w:name w:val="Title"/>
    <w:basedOn w:val="Normal"/>
    <w:link w:val="TtuloChar"/>
    <w:qFormat/>
    <w:rsid w:val="0013574B"/>
    <w:pPr>
      <w:autoSpaceDE w:val="0"/>
      <w:autoSpaceDN w:val="0"/>
      <w:adjustRightInd w:val="0"/>
      <w:spacing w:after="0" w:line="240" w:lineRule="auto"/>
      <w:jc w:val="center"/>
    </w:pPr>
    <w:rPr>
      <w:rFonts w:ascii="Helvetica-Bold" w:eastAsia="Times New Roman" w:hAnsi="Helvetica-Bold" w:cs="Times New Roman"/>
      <w:b/>
      <w:bCs/>
      <w:sz w:val="26"/>
      <w:szCs w:val="26"/>
      <w:lang w:eastAsia="pt-BR"/>
    </w:rPr>
  </w:style>
  <w:style w:type="character" w:customStyle="1" w:styleId="TtuloChar">
    <w:name w:val="Título Char"/>
    <w:basedOn w:val="Fontepargpadro"/>
    <w:link w:val="Ttulo"/>
    <w:rsid w:val="0013574B"/>
    <w:rPr>
      <w:rFonts w:ascii="Helvetica-Bold" w:eastAsia="Times New Roman" w:hAnsi="Helvetica-Bold" w:cs="Times New Roman"/>
      <w:b/>
      <w:bCs/>
      <w:sz w:val="26"/>
      <w:szCs w:val="26"/>
      <w:lang w:eastAsia="pt-BR"/>
    </w:rPr>
  </w:style>
  <w:style w:type="character" w:styleId="HiperlinkVisitado">
    <w:name w:val="FollowedHyperlink"/>
    <w:basedOn w:val="Fontepargpadro"/>
    <w:uiPriority w:val="99"/>
    <w:semiHidden/>
    <w:unhideWhenUsed/>
    <w:rsid w:val="0013574B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53A"/>
  </w:style>
  <w:style w:type="paragraph" w:styleId="Ttulo1">
    <w:name w:val="heading 1"/>
    <w:basedOn w:val="Normal"/>
    <w:next w:val="Normal"/>
    <w:link w:val="Ttulo1Char"/>
    <w:uiPriority w:val="9"/>
    <w:qFormat/>
    <w:rsid w:val="008553F5"/>
    <w:pPr>
      <w:keepNext/>
      <w:keepLines/>
      <w:spacing w:after="120" w:line="240" w:lineRule="auto"/>
      <w:jc w:val="center"/>
      <w:outlineLvl w:val="0"/>
    </w:pPr>
    <w:rPr>
      <w:rFonts w:ascii="Calibri" w:eastAsia="MS Gothic" w:hAnsi="Calibri" w:cs="Times New Roman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2C7A0C"/>
    <w:rPr>
      <w:color w:val="0563C1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1A432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A432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A432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A432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A432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A43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A4329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link w:val="PargrafodaListaChar"/>
    <w:uiPriority w:val="34"/>
    <w:qFormat/>
    <w:rsid w:val="00B9004B"/>
    <w:pPr>
      <w:spacing w:after="120" w:line="240" w:lineRule="auto"/>
      <w:ind w:left="720"/>
      <w:contextualSpacing/>
      <w:jc w:val="both"/>
    </w:pPr>
    <w:rPr>
      <w:rFonts w:ascii="Calibri" w:eastAsia="Calibri" w:hAnsi="Calibri" w:cs="Times New Roman"/>
    </w:rPr>
  </w:style>
  <w:style w:type="character" w:customStyle="1" w:styleId="PargrafodaListaChar">
    <w:name w:val="Parágrafo da Lista Char"/>
    <w:link w:val="PargrafodaLista"/>
    <w:uiPriority w:val="34"/>
    <w:rsid w:val="00B9004B"/>
    <w:rPr>
      <w:rFonts w:ascii="Calibri" w:eastAsia="Calibri" w:hAnsi="Calibri" w:cs="Times New Roman"/>
    </w:rPr>
  </w:style>
  <w:style w:type="paragraph" w:styleId="Corpodetexto">
    <w:name w:val="Body Text"/>
    <w:basedOn w:val="Normal"/>
    <w:link w:val="CorpodetextoChar"/>
    <w:uiPriority w:val="1"/>
    <w:qFormat/>
    <w:rsid w:val="00A9503E"/>
    <w:pPr>
      <w:tabs>
        <w:tab w:val="left" w:pos="840"/>
      </w:tabs>
      <w:spacing w:after="120" w:line="240" w:lineRule="auto"/>
      <w:ind w:right="-15"/>
      <w:jc w:val="both"/>
    </w:pPr>
    <w:rPr>
      <w:rFonts w:ascii="Arial Narrow" w:eastAsia="MS Mincho" w:hAnsi="Arial Narrow" w:cs="Times New Roman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rsid w:val="00A9503E"/>
    <w:rPr>
      <w:rFonts w:ascii="Arial Narrow" w:eastAsia="MS Mincho" w:hAnsi="Arial Narrow" w:cs="Times New Roman"/>
      <w:sz w:val="20"/>
      <w:szCs w:val="20"/>
      <w:lang w:eastAsia="pt-BR"/>
    </w:rPr>
  </w:style>
  <w:style w:type="paragraph" w:customStyle="1" w:styleId="Ttulo11">
    <w:name w:val="Título 11"/>
    <w:basedOn w:val="Normal"/>
    <w:uiPriority w:val="1"/>
    <w:qFormat/>
    <w:rsid w:val="00A9503E"/>
    <w:pPr>
      <w:widowControl w:val="0"/>
      <w:spacing w:after="0" w:line="240" w:lineRule="auto"/>
      <w:ind w:left="532" w:hanging="390"/>
      <w:outlineLvl w:val="1"/>
    </w:pPr>
    <w:rPr>
      <w:rFonts w:ascii="Calibri" w:eastAsia="Calibri" w:hAnsi="Calibri"/>
      <w:b/>
      <w:bCs/>
      <w:lang w:val="en-US"/>
    </w:rPr>
  </w:style>
  <w:style w:type="character" w:customStyle="1" w:styleId="Ttulo1Char">
    <w:name w:val="Título 1 Char"/>
    <w:basedOn w:val="Fontepargpadro"/>
    <w:link w:val="Ttulo1"/>
    <w:uiPriority w:val="9"/>
    <w:rsid w:val="008553F5"/>
    <w:rPr>
      <w:rFonts w:ascii="Calibri" w:eastAsia="MS Gothic" w:hAnsi="Calibri" w:cs="Times New Roman"/>
      <w:b/>
      <w:bCs/>
      <w:sz w:val="28"/>
      <w:szCs w:val="28"/>
    </w:rPr>
  </w:style>
  <w:style w:type="paragraph" w:styleId="Reviso">
    <w:name w:val="Revision"/>
    <w:hidden/>
    <w:uiPriority w:val="99"/>
    <w:semiHidden/>
    <w:rsid w:val="000367C3"/>
    <w:pPr>
      <w:spacing w:after="0" w:line="240" w:lineRule="auto"/>
    </w:pPr>
  </w:style>
  <w:style w:type="paragraph" w:customStyle="1" w:styleId="Default">
    <w:name w:val="Default"/>
    <w:rsid w:val="003F776D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3F776D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323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323AF"/>
  </w:style>
  <w:style w:type="paragraph" w:styleId="Rodap">
    <w:name w:val="footer"/>
    <w:basedOn w:val="Normal"/>
    <w:link w:val="RodapChar"/>
    <w:uiPriority w:val="99"/>
    <w:unhideWhenUsed/>
    <w:rsid w:val="008323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323AF"/>
  </w:style>
  <w:style w:type="paragraph" w:customStyle="1" w:styleId="PargrafodaLista1">
    <w:name w:val="Parágrafo da Lista1"/>
    <w:basedOn w:val="Normal"/>
    <w:rsid w:val="00B41A26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1"/>
      <w:sz w:val="24"/>
      <w:szCs w:val="24"/>
      <w:lang w:eastAsia="pt-BR"/>
    </w:rPr>
  </w:style>
  <w:style w:type="paragraph" w:customStyle="1" w:styleId="Ttulo-nvel1">
    <w:name w:val="Título - nível 1"/>
    <w:basedOn w:val="Normal"/>
    <w:link w:val="Ttulo-nvel1Char"/>
    <w:autoRedefine/>
    <w:qFormat/>
    <w:rsid w:val="00D73826"/>
    <w:pPr>
      <w:numPr>
        <w:numId w:val="52"/>
      </w:numPr>
      <w:pBdr>
        <w:top w:val="single" w:sz="4" w:space="1" w:color="auto"/>
        <w:left w:val="single" w:sz="4" w:space="3" w:color="auto"/>
        <w:bottom w:val="single" w:sz="4" w:space="1" w:color="auto"/>
        <w:right w:val="single" w:sz="4" w:space="4" w:color="auto"/>
      </w:pBdr>
      <w:spacing w:after="120" w:line="240" w:lineRule="auto"/>
      <w:ind w:left="0" w:firstLine="0"/>
      <w:jc w:val="both"/>
    </w:pPr>
    <w:rPr>
      <w:rFonts w:ascii="Calibri" w:eastAsia="Calibri" w:hAnsi="Calibri" w:cs="Times New Roman"/>
      <w:b/>
    </w:rPr>
  </w:style>
  <w:style w:type="character" w:customStyle="1" w:styleId="Ttulo-nvel1Char">
    <w:name w:val="Título - nível 1 Char"/>
    <w:link w:val="Ttulo-nvel1"/>
    <w:rsid w:val="00D73826"/>
    <w:rPr>
      <w:rFonts w:ascii="Calibri" w:eastAsia="Calibri" w:hAnsi="Calibri" w:cs="Times New Roman"/>
      <w:b/>
    </w:rPr>
  </w:style>
  <w:style w:type="paragraph" w:customStyle="1" w:styleId="Contedodoquadro">
    <w:name w:val="Conteúdo do quadro"/>
    <w:basedOn w:val="Normal"/>
    <w:rsid w:val="0077098B"/>
    <w:pPr>
      <w:suppressAutoHyphens/>
      <w:spacing w:after="200" w:line="276" w:lineRule="auto"/>
    </w:pPr>
    <w:rPr>
      <w:rFonts w:ascii="Calibri" w:eastAsia="Calibri" w:hAnsi="Calibri" w:cs="font320"/>
      <w:kern w:val="1"/>
    </w:rPr>
  </w:style>
  <w:style w:type="paragraph" w:styleId="Ttulo">
    <w:name w:val="Title"/>
    <w:basedOn w:val="Normal"/>
    <w:link w:val="TtuloChar"/>
    <w:qFormat/>
    <w:rsid w:val="0013574B"/>
    <w:pPr>
      <w:autoSpaceDE w:val="0"/>
      <w:autoSpaceDN w:val="0"/>
      <w:adjustRightInd w:val="0"/>
      <w:spacing w:after="0" w:line="240" w:lineRule="auto"/>
      <w:jc w:val="center"/>
    </w:pPr>
    <w:rPr>
      <w:rFonts w:ascii="Helvetica-Bold" w:eastAsia="Times New Roman" w:hAnsi="Helvetica-Bold" w:cs="Times New Roman"/>
      <w:b/>
      <w:bCs/>
      <w:sz w:val="26"/>
      <w:szCs w:val="26"/>
      <w:lang w:eastAsia="pt-BR"/>
    </w:rPr>
  </w:style>
  <w:style w:type="character" w:customStyle="1" w:styleId="TtuloChar">
    <w:name w:val="Título Char"/>
    <w:basedOn w:val="Fontepargpadro"/>
    <w:link w:val="Ttulo"/>
    <w:rsid w:val="0013574B"/>
    <w:rPr>
      <w:rFonts w:ascii="Helvetica-Bold" w:eastAsia="Times New Roman" w:hAnsi="Helvetica-Bold" w:cs="Times New Roman"/>
      <w:b/>
      <w:bCs/>
      <w:sz w:val="26"/>
      <w:szCs w:val="26"/>
      <w:lang w:eastAsia="pt-BR"/>
    </w:rPr>
  </w:style>
  <w:style w:type="character" w:styleId="HiperlinkVisitado">
    <w:name w:val="FollowedHyperlink"/>
    <w:basedOn w:val="Fontepargpadro"/>
    <w:uiPriority w:val="99"/>
    <w:semiHidden/>
    <w:unhideWhenUsed/>
    <w:rsid w:val="0013574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1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19" Type="http://schemas.microsoft.com/office/2011/relationships/people" Target="peop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B6488E-C79D-4BF6-84D5-ECB22EE25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1396</Words>
  <Characters>7543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CHAMADA PÚBLICA BRDE/FSA – DESENVOLVIMENTO CONCURSO – PRODAV 05/2015</vt:lpstr>
    </vt:vector>
  </TitlesOfParts>
  <Company>ANCINE</Company>
  <LinksUpToDate>false</LinksUpToDate>
  <CharactersWithSpaces>8922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CHAMADA PÚBLICA BRDE/FSA – DESENVOLVIMENTO CONCURSO – PRODAV 05/2015</dc:title>
  <dc:creator>Louise Matos Vitorino</dc:creator>
  <cp:lastModifiedBy>Vitória Almeida Lunardelli</cp:lastModifiedBy>
  <cp:revision>5</cp:revision>
  <cp:lastPrinted>2015-12-23T15:41:00Z</cp:lastPrinted>
  <dcterms:created xsi:type="dcterms:W3CDTF">2016-02-24T18:17:00Z</dcterms:created>
  <dcterms:modified xsi:type="dcterms:W3CDTF">2016-02-24T18:21:00Z</dcterms:modified>
</cp:coreProperties>
</file>